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Style w:val="documentfontsiz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2050"/>
      </w:tblGrid>
      <w:tr w:rsidR="00B55CB7" w:rsidRPr="00821CDD" w14:paraId="3AD96BAD" w14:textId="77777777">
        <w:trPr>
          <w:tblCellSpacing w:w="0" w:type="dxa"/>
          <w:hidden/>
        </w:trPr>
        <w:tc>
          <w:tcPr>
            <w:tcW w:w="12050" w:type="dxa"/>
            <w:tcMar>
              <w:top w:w="800" w:type="dxa"/>
              <w:left w:w="0" w:type="dxa"/>
              <w:bottom w:w="800" w:type="dxa"/>
              <w:right w:w="0" w:type="dxa"/>
            </w:tcMar>
            <w:vAlign w:val="bottom"/>
            <w:hideMark/>
          </w:tcPr>
          <w:p w14:paraId="5216BCB7" w14:textId="77777777" w:rsidR="00B55CB7" w:rsidRPr="00821CDD" w:rsidRDefault="00B55CB7">
            <w:pPr>
              <w:rPr>
                <w:vanish/>
              </w:rPr>
            </w:pPr>
          </w:p>
          <w:tbl>
            <w:tblPr>
              <w:tblStyle w:val="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2440"/>
              <w:gridCol w:w="800"/>
              <w:gridCol w:w="7800"/>
              <w:gridCol w:w="500"/>
            </w:tblGrid>
            <w:tr w:rsidR="00B55CB7" w:rsidRPr="00821CDD" w14:paraId="1FE6CD23" w14:textId="77777777" w:rsidTr="00821CDD">
              <w:trPr>
                <w:trHeight w:val="357"/>
                <w:tblCellSpacing w:w="0" w:type="dxa"/>
              </w:trPr>
              <w:tc>
                <w:tcPr>
                  <w:tcW w:w="500" w:type="dxa"/>
                  <w:tcMar>
                    <w:top w:w="154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D528D60" w14:textId="26A1CD93" w:rsidR="00B55CB7" w:rsidRPr="00821CDD" w:rsidRDefault="00572F5B">
                  <w:pPr>
                    <w:spacing w:before="200"/>
                    <w:rPr>
                      <w:rStyle w:val="mld5maincell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4504FD40" wp14:editId="03C48EAA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0</wp:posOffset>
                            </wp:positionV>
                            <wp:extent cx="6985000" cy="0"/>
                            <wp:effectExtent l="12700" t="10795" r="12700" b="8255"/>
                            <wp:wrapNone/>
                            <wp:docPr id="95" name="Line 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9850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28A845" id="Line 9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pt,0" to="5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" strokeweight="1pt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A5D6E44" wp14:editId="004AA878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-1485900</wp:posOffset>
                            </wp:positionV>
                            <wp:extent cx="7772400" cy="1473200"/>
                            <wp:effectExtent l="0" t="1270" r="0" b="1905"/>
                            <wp:wrapNone/>
                            <wp:docPr id="94" name="Rectangle 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772400" cy="1473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tbl>
                                        <w:tblPr>
                                          <w:tblStyle w:val="topSection"/>
                                          <w:tblW w:w="0" w:type="auto"/>
                                          <w:tblCellSpacing w:w="0" w:type="dxa"/>
                                          <w:tblLayout w:type="fixed"/>
                                          <w:tblCellMar>
                                            <w:left w:w="0" w:type="dxa"/>
                                            <w:right w:w="0" w:type="dxa"/>
                                          </w:tblCellMar>
                                          <w:tblLook w:val="05E0" w:firstRow="1" w:lastRow="1" w:firstColumn="1" w:lastColumn="1" w:noHBand="0" w:noVBand="1"/>
                                        </w:tblPr>
                                        <w:tblGrid>
                                          <w:gridCol w:w="11740"/>
                                        </w:tblGrid>
                                        <w:tr w:rsidR="00B55CB7" w14:paraId="33F3BEFA" w14:textId="77777777">
                                          <w:trPr>
                                            <w:tblCellSpacing w:w="0" w:type="dxa"/>
                                          </w:trPr>
                                          <w:tc>
                                            <w:tcPr>
                                              <w:tcW w:w="11740" w:type="dxa"/>
                                              <w:tcMar>
                                                <w:top w:w="800" w:type="dxa"/>
                                                <w:left w:w="0" w:type="dxa"/>
                                                <w:bottom w:w="0" w:type="dxa"/>
                                                <w:right w:w="0" w:type="dxa"/>
                                              </w:tcMar>
                                              <w:vAlign w:val="bottom"/>
                                              <w:hideMark/>
                                            </w:tcPr>
                                            <w:p w14:paraId="59EB3CB2" w14:textId="77777777" w:rsidR="00B55CB7" w:rsidRDefault="004932A8">
                                              <w:pPr>
                                                <w:pStyle w:val="documenttxt-bold"/>
                                                <w:spacing w:line="580" w:lineRule="exact"/>
                                                <w:ind w:left="1500" w:right="500"/>
                                                <w:rPr>
                                                  <w:rStyle w:val="nameTable"/>
                                                  <w:rFonts w:ascii="Montserrat" w:eastAsia="Montserrat" w:hAnsi="Montserrat" w:cs="Montserrat"/>
                                                  <w:color w:val="000000"/>
                                                  <w:spacing w:val="40"/>
                                                  <w:sz w:val="48"/>
                                                  <w:szCs w:val="48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Montserrat" w:eastAsia="Montserrat" w:hAnsi="Montserrat" w:cs="Montserrat"/>
                                                  <w:color w:val="000000"/>
                                                  <w:spacing w:val="40"/>
                                                  <w:sz w:val="48"/>
                                                  <w:szCs w:val="48"/>
                                                </w:rPr>
                                                <w:t>TANIYA</w:t>
                                              </w:r>
                                              <w:r>
                                                <w:rPr>
                                                  <w:rStyle w:val="nameTable"/>
                                                  <w:rFonts w:ascii="Montserrat" w:eastAsia="Montserrat" w:hAnsi="Montserrat" w:cs="Montserrat"/>
                                                  <w:color w:val="000000"/>
                                                  <w:spacing w:val="40"/>
                                                  <w:sz w:val="48"/>
                                                  <w:szCs w:val="48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Style w:val="span"/>
                                                  <w:rFonts w:ascii="Montserrat" w:eastAsia="Montserrat" w:hAnsi="Montserrat" w:cs="Montserrat"/>
                                                  <w:color w:val="000000"/>
                                                  <w:spacing w:val="40"/>
                                                  <w:sz w:val="48"/>
                                                  <w:szCs w:val="48"/>
                                                </w:rPr>
                                                <w:t>SHARMA</w:t>
                                              </w:r>
                                            </w:p>
                                            <w:p w14:paraId="308469BB" w14:textId="77777777" w:rsidR="00B55CB7" w:rsidRDefault="004932A8">
                                              <w:pPr>
                                                <w:pStyle w:val="topscspdiv"/>
                                                <w:spacing w:line="100" w:lineRule="exact"/>
                                                <w:ind w:left="1500" w:right="500"/>
                                                <w:rPr>
                                                  <w:rStyle w:val="nameTable"/>
                                                  <w:rFonts w:ascii="Arial" w:eastAsia="Arial" w:hAnsi="Arial" w:cs="Arial"/>
                                                  <w:color w:val="00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nameTable"/>
                                                  <w:rFonts w:ascii="Arial" w:eastAsia="Arial" w:hAnsi="Arial" w:cs="Arial"/>
                                                  <w:color w:val="000000"/>
                                                </w:rPr>
                                                <w:t> </w:t>
                                              </w:r>
                                            </w:p>
                                            <w:p w14:paraId="62D90871" w14:textId="3F4941E1" w:rsidR="00B55CB7" w:rsidRDefault="004932A8">
                                              <w:pPr>
                                                <w:spacing w:line="240" w:lineRule="exact"/>
                                                <w:ind w:left="1500" w:right="500"/>
                                                <w:rPr>
                                                  <w:rStyle w:val="span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>705</w:t>
                                              </w:r>
                                              <w:r w:rsidR="00735B0E">
                                                <w:rPr>
                                                  <w:rStyle w:val="span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>-</w:t>
                                              </w:r>
                                              <w:r w:rsidR="005F3116">
                                                <w:rPr>
                                                  <w:rStyle w:val="span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>905</w:t>
                                              </w:r>
                                              <w:r w:rsidR="00735B0E">
                                                <w:rPr>
                                                  <w:rStyle w:val="span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>-</w:t>
                                              </w:r>
                                              <w:r w:rsidR="005F3116">
                                                <w:rPr>
                                                  <w:rStyle w:val="span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>5969</w:t>
                                              </w:r>
                                              <w:r>
                                                <w:rPr>
                                                  <w:rStyle w:val="span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>     </w:t>
                                              </w:r>
                                              <w:r>
                                                <w:rPr>
                                                  <w:rStyle w:val="documentaddresslinth-child1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Style w:val="span"/>
                                                  <w:rFonts w:ascii="Source Sans Pro" w:eastAsia="Source Sans Pro" w:hAnsi="Source Sans Pro" w:cs="Source Sans Pro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>•</w:t>
                                              </w:r>
                                              <w:r>
                                                <w:rPr>
                                                  <w:rStyle w:val="span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>     </w:t>
                                              </w:r>
                                              <w:r>
                                                <w:rPr>
                                                  <w:rStyle w:val="documentaddressliemail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>taniyas377@gmail.com</w:t>
                                              </w:r>
                                              <w:r>
                                                <w:rPr>
                                                  <w:rStyle w:val="span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>     </w:t>
                                              </w:r>
                                              <w:r>
                                                <w:rPr>
                                                  <w:rStyle w:val="documentaddressli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Style w:val="span"/>
                                                  <w:rFonts w:ascii="Source Sans Pro" w:eastAsia="Source Sans Pro" w:hAnsi="Source Sans Pro" w:cs="Source Sans Pro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>•</w:t>
                                              </w:r>
                                              <w:r>
                                                <w:rPr>
                                                  <w:rStyle w:val="span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>     </w:t>
                                              </w:r>
                                              <w:r>
                                                <w:rPr>
                                                  <w:rStyle w:val="documentaddresslinth-last-child1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Style w:val="span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>Barrie, ON L4M 6T2</w:t>
                                              </w:r>
                                              <w:r>
                                                <w:rPr>
                                                  <w:rStyle w:val="documentaddresslinth-last-child1"/>
                                                  <w:rFonts w:ascii="Arial" w:eastAsia="Arial" w:hAnsi="Arial" w:cs="Arial"/>
                                                  <w:color w:val="000000"/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  <w:p w14:paraId="3B25CB44" w14:textId="77777777" w:rsidR="00B55CB7" w:rsidRDefault="00B55CB7">
                                              <w:pPr>
                                                <w:pStyle w:val="asposemld8header"/>
                                                <w:spacing w:line="20" w:lineRule="exact"/>
                                                <w:ind w:left="1500" w:right="500"/>
                                                <w:rPr>
                                                  <w:rStyle w:val="nameTable"/>
                                                  <w:rFonts w:ascii="Arial" w:eastAsia="Arial" w:hAnsi="Arial" w:cs="Arial"/>
                                                  <w:color w:val="000000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28F25D68" w14:textId="77777777" w:rsidR="00B55CB7" w:rsidRDefault="00B55CB7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5D6E44" id="Rectangle 95" o:spid="_x0000_s1026" style="position:absolute;margin-left:0;margin-top:-117pt;width:612pt;height:1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" strokecolor="white">
                            <v:textbox>
                              <w:txbxContent>
                                <w:tbl>
                                  <w:tblPr>
                                    <w:tblStyle w:val="topSection"/>
                                    <w:tblW w:w="0" w:type="auto"/>
                                    <w:tblCellSpacing w:w="0" w:type="dxa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5E0" w:firstRow="1" w:lastRow="1" w:firstColumn="1" w:lastColumn="1" w:noHBand="0" w:noVBand="1"/>
                                  </w:tblPr>
                                  <w:tblGrid>
                                    <w:gridCol w:w="11740"/>
                                  </w:tblGrid>
                                  <w:tr w:rsidR="00B55CB7" w14:paraId="33F3BEFA" w14:textId="77777777">
                                    <w:trPr>
                                      <w:tblCellSpacing w:w="0" w:type="dxa"/>
                                    </w:trPr>
                                    <w:tc>
                                      <w:tcPr>
                                        <w:tcW w:w="11740" w:type="dxa"/>
                                        <w:tcMar>
                                          <w:top w:w="800" w:type="dxa"/>
                                          <w:left w:w="0" w:type="dxa"/>
                                          <w:bottom w:w="0" w:type="dxa"/>
                                          <w:right w:w="0" w:type="dxa"/>
                                        </w:tcMar>
                                        <w:vAlign w:val="bottom"/>
                                        <w:hideMark/>
                                      </w:tcPr>
                                      <w:p w14:paraId="59EB3CB2" w14:textId="77777777" w:rsidR="00B55CB7" w:rsidRDefault="004932A8">
                                        <w:pPr>
                                          <w:pStyle w:val="documenttxt-bold"/>
                                          <w:spacing w:line="580" w:lineRule="exact"/>
                                          <w:ind w:left="1500" w:right="500"/>
                                          <w:rPr>
                                            <w:rStyle w:val="nameTable"/>
                                            <w:rFonts w:ascii="Montserrat" w:eastAsia="Montserrat" w:hAnsi="Montserrat" w:cs="Montserrat"/>
                                            <w:color w:val="000000"/>
                                            <w:spacing w:val="40"/>
                                            <w:sz w:val="48"/>
                                            <w:szCs w:val="48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Montserrat" w:eastAsia="Montserrat" w:hAnsi="Montserrat" w:cs="Montserrat"/>
                                            <w:color w:val="000000"/>
                                            <w:spacing w:val="40"/>
                                            <w:sz w:val="48"/>
                                            <w:szCs w:val="48"/>
                                          </w:rPr>
                                          <w:t>TANIYA</w:t>
                                        </w:r>
                                        <w:r>
                                          <w:rPr>
                                            <w:rStyle w:val="nameTable"/>
                                            <w:rFonts w:ascii="Montserrat" w:eastAsia="Montserrat" w:hAnsi="Montserrat" w:cs="Montserrat"/>
                                            <w:color w:val="000000"/>
                                            <w:spacing w:val="40"/>
                                            <w:sz w:val="48"/>
                                            <w:szCs w:val="4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Montserrat" w:eastAsia="Montserrat" w:hAnsi="Montserrat" w:cs="Montserrat"/>
                                            <w:color w:val="000000"/>
                                            <w:spacing w:val="40"/>
                                            <w:sz w:val="48"/>
                                            <w:szCs w:val="48"/>
                                          </w:rPr>
                                          <w:t>SHARMA</w:t>
                                        </w:r>
                                      </w:p>
                                      <w:p w14:paraId="308469BB" w14:textId="77777777" w:rsidR="00B55CB7" w:rsidRDefault="004932A8">
                                        <w:pPr>
                                          <w:pStyle w:val="topscspdiv"/>
                                          <w:spacing w:line="100" w:lineRule="exact"/>
                                          <w:ind w:left="1500" w:right="500"/>
                                          <w:rPr>
                                            <w:rStyle w:val="nameTable"/>
                                            <w:rFonts w:ascii="Arial" w:eastAsia="Arial" w:hAnsi="Arial" w:cs="Arial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Style w:val="nameTable"/>
                                            <w:rFonts w:ascii="Arial" w:eastAsia="Arial" w:hAnsi="Arial" w:cs="Arial"/>
                                            <w:color w:val="000000"/>
                                          </w:rPr>
                                          <w:t> </w:t>
                                        </w:r>
                                      </w:p>
                                      <w:p w14:paraId="62D90871" w14:textId="3F4941E1" w:rsidR="00B55CB7" w:rsidRDefault="004932A8">
                                        <w:pPr>
                                          <w:spacing w:line="240" w:lineRule="exact"/>
                                          <w:ind w:left="1500" w:right="500"/>
                                          <w:rPr>
                                            <w:rStyle w:val="span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705</w:t>
                                        </w:r>
                                        <w:r w:rsidR="00735B0E">
                                          <w:rPr>
                                            <w:rStyle w:val="span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-</w:t>
                                        </w:r>
                                        <w:r w:rsidR="005F3116">
                                          <w:rPr>
                                            <w:rStyle w:val="span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905</w:t>
                                        </w:r>
                                        <w:r w:rsidR="00735B0E">
                                          <w:rPr>
                                            <w:rStyle w:val="span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-</w:t>
                                        </w:r>
                                        <w:r w:rsidR="005F3116">
                                          <w:rPr>
                                            <w:rStyle w:val="span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5969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     </w:t>
                                        </w:r>
                                        <w:r>
                                          <w:rPr>
                                            <w:rStyle w:val="documentaddresslinth-child1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Source Sans Pro" w:eastAsia="Source Sans Pro" w:hAnsi="Source Sans Pro" w:cs="Source Sans Pro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•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     </w:t>
                                        </w:r>
                                        <w:r>
                                          <w:rPr>
                                            <w:rStyle w:val="documentaddressliemail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taniyas377@gmail.com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     </w:t>
                                        </w:r>
                                        <w:r>
                                          <w:rPr>
                                            <w:rStyle w:val="documentaddressli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Source Sans Pro" w:eastAsia="Source Sans Pro" w:hAnsi="Source Sans Pro" w:cs="Source Sans Pro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•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     </w:t>
                                        </w:r>
                                        <w:r>
                                          <w:rPr>
                                            <w:rStyle w:val="documentaddresslinth-last-child1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Barrie, ON L4M 6T2</w:t>
                                        </w:r>
                                        <w:r>
                                          <w:rPr>
                                            <w:rStyle w:val="documentaddresslinth-last-child1"/>
                                            <w:rFonts w:ascii="Arial" w:eastAsia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</w:p>
                                      <w:p w14:paraId="3B25CB44" w14:textId="77777777" w:rsidR="00B55CB7" w:rsidRDefault="00B55CB7">
                                        <w:pPr>
                                          <w:pStyle w:val="asposemld8header"/>
                                          <w:spacing w:line="20" w:lineRule="exact"/>
                                          <w:ind w:left="1500" w:right="500"/>
                                          <w:rPr>
                                            <w:rStyle w:val="nameTable"/>
                                            <w:rFonts w:ascii="Arial" w:eastAsia="Arial" w:hAnsi="Arial" w:cs="Arial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8F25D68" w14:textId="77777777" w:rsidR="00B55CB7" w:rsidRDefault="00B55CB7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70B281F4" wp14:editId="6A1CC2BC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-914400</wp:posOffset>
                            </wp:positionV>
                            <wp:extent cx="317500" cy="558800"/>
                            <wp:effectExtent l="9525" t="10795" r="6350" b="11430"/>
                            <wp:wrapNone/>
                            <wp:docPr id="93" name="Rectangle 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7500" cy="558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D5740E" id="Rectangle 94" o:spid="_x0000_s1026" style="position:absolute;margin-left:0;margin-top:-1in;width:25pt;height:4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" fillcolor="black"/>
                        </w:pict>
                      </mc:Fallback>
                    </mc:AlternateContent>
                  </w:r>
                  <w:r w:rsidR="004932A8" w:rsidRPr="00821CDD">
                    <w:rPr>
                      <w:rStyle w:val="sectiontableleftfull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40" w:type="dxa"/>
                  <w:tcMar>
                    <w:top w:w="154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3066DFE" w14:textId="133C7DC5" w:rsidR="00B55CB7" w:rsidRPr="00821CDD" w:rsidRDefault="00572F5B">
                  <w:pPr>
                    <w:pStyle w:val="documentsectiontitle"/>
                    <w:spacing w:before="200"/>
                    <w:rPr>
                      <w:rStyle w:val="documentheading"/>
                      <w:rFonts w:ascii="Times New Roman" w:hAnsi="Times New Roman" w:cs="Times New Roman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1" locked="0" layoutInCell="1" allowOverlap="1" wp14:anchorId="5B6E8F2A" wp14:editId="6306B437">
                            <wp:simplePos x="0" y="0"/>
                            <wp:positionH relativeFrom="column">
                              <wp:posOffset>-317500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9525" t="7620" r="9525" b="11430"/>
                            <wp:wrapNone/>
                            <wp:docPr id="92" name="Rectangle 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3184C88" id="Rectangle 93" o:spid="_x0000_s1026" style="position:absolute;margin-left:-25pt;margin-top:-400pt;width:171pt;height:22in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" fillcolor="#d5e6e2" strokecolor="#d5e6e2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1" locked="0" layoutInCell="1" allowOverlap="1" wp14:anchorId="63882161" wp14:editId="4409A04D">
                            <wp:simplePos x="0" y="0"/>
                            <wp:positionH relativeFrom="column">
                              <wp:posOffset>-317500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9525" t="7620" r="9525" b="11430"/>
                            <wp:wrapNone/>
                            <wp:docPr id="91" name="Rectangle 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7299D77" id="Rectangle 92" o:spid="_x0000_s1026" style="position:absolute;margin-left:-25pt;margin-top:-400pt;width:171pt;height:22in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E32213">
                    <w:rPr>
                      <w:rStyle w:val="documentheading"/>
                      <w:rFonts w:ascii="Times New Roman" w:hAnsi="Times New Roman" w:cs="Times New Roman"/>
                    </w:rPr>
                    <w:t>Profile</w:t>
                  </w:r>
                </w:p>
              </w:tc>
              <w:tc>
                <w:tcPr>
                  <w:tcW w:w="800" w:type="dxa"/>
                  <w:tcMar>
                    <w:top w:w="154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8B6AC79" w14:textId="77777777" w:rsidR="00B55CB7" w:rsidRPr="00821CDD" w:rsidRDefault="004932A8">
                  <w:pPr>
                    <w:pStyle w:val="sectiontableleftspacecellParagraph"/>
                    <w:spacing w:before="200" w:line="280" w:lineRule="atLeast"/>
                    <w:rPr>
                      <w:rStyle w:val="sectiontableleftspacecell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821CDD">
                    <w:rPr>
                      <w:rStyle w:val="sectiontableleft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800" w:type="dxa"/>
                  <w:tcMar>
                    <w:top w:w="154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30379E4" w14:textId="737FEE25" w:rsidR="00B55CB7" w:rsidRPr="00821CDD" w:rsidRDefault="00373B3B">
                  <w:pPr>
                    <w:pStyle w:val="div"/>
                    <w:spacing w:before="200" w:line="280" w:lineRule="atLeast"/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373B3B"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  <w:t xml:space="preserve">Seeking </w:t>
                  </w:r>
                  <w:r w:rsidR="0061450F"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  <w:t>full-time</w:t>
                  </w:r>
                  <w:r w:rsidRPr="00373B3B"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  <w:t xml:space="preserve"> opportunities to partner with multifunctional teams and utilize consumer/shopper research tools and academic accounting knowledge to uncover insights and have a positive impact on the business</w:t>
                  </w:r>
                  <w:r w:rsidR="00572F5B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1" locked="0" layoutInCell="1" allowOverlap="1" wp14:anchorId="4EED17A5" wp14:editId="4F4C4CCB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90" name="Rectangle 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F84E56" id="Rectangle 91" o:spid="_x0000_s1026" style="position:absolute;margin-left:-185pt;margin-top:-400pt;width:171pt;height:22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" fillcolor="#d5e6e2" strokecolor="#d5e6e2"/>
                        </w:pict>
                      </mc:Fallback>
                    </mc:AlternateContent>
                  </w:r>
                  <w:r w:rsidR="00572F5B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1" locked="0" layoutInCell="1" allowOverlap="1" wp14:anchorId="391565B0" wp14:editId="2BA2EB25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89" name="Rectangle 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7C96BAE" id="Rectangle 90" o:spid="_x0000_s1026" style="position:absolute;margin-left:-185pt;margin-top:-400pt;width:171pt;height:22in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" fillcolor="#d5e6e2" strokecolor="#d5e6e2"/>
                        </w:pict>
                      </mc:Fallback>
                    </mc:AlternateContent>
                  </w:r>
                  <w:r w:rsidR="00587610"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  <w:t xml:space="preserve"> as well as </w:t>
                  </w:r>
                  <w:r w:rsidR="001950A1" w:rsidRPr="001950A1"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  <w:t>managing databases, recording frameworks, and customer relations.</w:t>
                  </w:r>
                </w:p>
              </w:tc>
              <w:tc>
                <w:tcPr>
                  <w:tcW w:w="500" w:type="dxa"/>
                  <w:tcMar>
                    <w:top w:w="154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7681B28" w14:textId="77777777" w:rsidR="00B55CB7" w:rsidRPr="00821CDD" w:rsidRDefault="004932A8">
                  <w:pPr>
                    <w:pStyle w:val="sectiontablerightspacecellParagraph"/>
                    <w:spacing w:before="200" w:line="280" w:lineRule="atLeast"/>
                    <w:rPr>
                      <w:rStyle w:val="sectiontablerightspacecell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821CDD">
                    <w:rPr>
                      <w:rStyle w:val="sectiontableright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74587800" w14:textId="3F644B4E" w:rsidR="00B55CB7" w:rsidRPr="00821CDD" w:rsidRDefault="004932A8">
            <w:pPr>
              <w:pStyle w:val="documentparent-containersectionnth-child1scspdiv"/>
              <w:rPr>
                <w:rStyle w:val="mld5maincell"/>
                <w:rFonts w:eastAsia="Arial"/>
                <w:color w:val="000000"/>
                <w:sz w:val="20"/>
                <w:szCs w:val="20"/>
              </w:rPr>
            </w:pPr>
            <w:r w:rsidRPr="00821CDD">
              <w:rPr>
                <w:rStyle w:val="mld5maincell"/>
                <w:rFonts w:eastAsia="Arial"/>
                <w:color w:val="000000"/>
                <w:sz w:val="20"/>
                <w:szCs w:val="20"/>
              </w:rPr>
              <w:t> </w:t>
            </w:r>
            <w:r w:rsidR="001950A1">
              <w:rPr>
                <w:rStyle w:val="mld5maincell"/>
                <w:rFonts w:eastAsia="Arial"/>
                <w:color w:val="000000"/>
                <w:sz w:val="20"/>
                <w:szCs w:val="20"/>
              </w:rPr>
              <w:t xml:space="preserve"> </w:t>
            </w:r>
          </w:p>
          <w:tbl>
            <w:tblPr>
              <w:tblStyle w:val="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2440"/>
              <w:gridCol w:w="800"/>
              <w:gridCol w:w="7800"/>
              <w:gridCol w:w="500"/>
            </w:tblGrid>
            <w:tr w:rsidR="00B55CB7" w:rsidRPr="00821CDD" w14:paraId="3E4FAB8A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100925D" w14:textId="28C6CDE1" w:rsidR="00B55CB7" w:rsidRPr="00821CDD" w:rsidRDefault="00572F5B">
                  <w:pPr>
                    <w:spacing w:before="200"/>
                    <w:rPr>
                      <w:rStyle w:val="mld5maincell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426EAF47" wp14:editId="6440E610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0</wp:posOffset>
                            </wp:positionV>
                            <wp:extent cx="6985000" cy="0"/>
                            <wp:effectExtent l="12700" t="10795" r="12700" b="8255"/>
                            <wp:wrapNone/>
                            <wp:docPr id="88" name="Line 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9850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A285B42" id="Line 8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pt,0" to="5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" strokeweight="1pt"/>
                        </w:pict>
                      </mc:Fallback>
                    </mc:AlternateContent>
                  </w:r>
                  <w:r w:rsidR="004932A8" w:rsidRPr="00821CDD">
                    <w:rPr>
                      <w:rStyle w:val="sectiontableleftfull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DFB9EBA" w14:textId="2FB57CBB" w:rsidR="00B55CB7" w:rsidRPr="00821CDD" w:rsidRDefault="00572F5B">
                  <w:pPr>
                    <w:pStyle w:val="documentsectiontitle"/>
                    <w:spacing w:before="200"/>
                    <w:rPr>
                      <w:rStyle w:val="documentheading"/>
                      <w:rFonts w:ascii="Times New Roman" w:hAnsi="Times New Roman" w:cs="Times New Roman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1" locked="0" layoutInCell="1" allowOverlap="1" wp14:anchorId="5EBDBAE3" wp14:editId="3B29051A">
                            <wp:simplePos x="0" y="0"/>
                            <wp:positionH relativeFrom="column">
                              <wp:posOffset>-317500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9525" t="7620" r="9525" b="11430"/>
                            <wp:wrapNone/>
                            <wp:docPr id="87" name="Rectangle 8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DF0598" id="Rectangle 88" o:spid="_x0000_s1026" style="position:absolute;margin-left:-25pt;margin-top:-400pt;width:171pt;height:22in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documentheading"/>
                      <w:rFonts w:ascii="Times New Roman" w:hAnsi="Times New Roman" w:cs="Times New Roman"/>
                    </w:rPr>
                    <w:t>Skills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1" locked="0" layoutInCell="1" allowOverlap="1" wp14:anchorId="2CC0A1F9" wp14:editId="2D23763E">
                            <wp:simplePos x="0" y="0"/>
                            <wp:positionH relativeFrom="column">
                              <wp:posOffset>-317500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9525" t="7620" r="9525" b="11430"/>
                            <wp:wrapNone/>
                            <wp:docPr id="86" name="Rectangle 8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909AF7" id="Rectangle 87" o:spid="_x0000_s1026" style="position:absolute;margin-left:-25pt;margin-top:-400pt;width:171pt;height:22in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" fillcolor="#d5e6e2" strokecolor="#d5e6e2"/>
                        </w:pict>
                      </mc:Fallback>
                    </mc:AlternateContent>
                  </w:r>
                </w:p>
              </w:tc>
              <w:tc>
                <w:tcPr>
                  <w:tcW w:w="8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9050E1B" w14:textId="77777777" w:rsidR="00B55CB7" w:rsidRPr="00821CDD" w:rsidRDefault="004932A8">
                  <w:pPr>
                    <w:pStyle w:val="sectiontableleftspacecellParagraph"/>
                    <w:spacing w:before="200" w:line="280" w:lineRule="atLeast"/>
                    <w:rPr>
                      <w:rStyle w:val="sectiontableleftspacecell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821CDD">
                    <w:rPr>
                      <w:rStyle w:val="sectiontableleft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8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Style w:val="documenthilt-secsinglecolumn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3900"/>
                    <w:gridCol w:w="3900"/>
                  </w:tblGrid>
                  <w:tr w:rsidR="00B55CB7" w:rsidRPr="00821CDD" w14:paraId="649BDD8E" w14:textId="77777777">
                    <w:trPr>
                      <w:tblCellSpacing w:w="0" w:type="dxa"/>
                    </w:trPr>
                    <w:tc>
                      <w:tcPr>
                        <w:tcW w:w="39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1FADA32" w14:textId="77777777" w:rsidR="00B55CB7" w:rsidRPr="00821CDD" w:rsidRDefault="004932A8">
                        <w:pPr>
                          <w:pStyle w:val="documenthilt-seculli"/>
                          <w:numPr>
                            <w:ilvl w:val="0"/>
                            <w:numId w:val="2"/>
                          </w:numPr>
                          <w:spacing w:before="200" w:line="280" w:lineRule="atLeast"/>
                          <w:ind w:left="180" w:hanging="180"/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</w:pPr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>Self-directed</w:t>
                        </w:r>
                      </w:p>
                      <w:p w14:paraId="2F916AB9" w14:textId="77777777" w:rsidR="00B55CB7" w:rsidRPr="00821CDD" w:rsidRDefault="004932A8">
                        <w:pPr>
                          <w:pStyle w:val="documenthilt-sec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180" w:hanging="180"/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</w:pPr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>Empathic</w:t>
                        </w:r>
                      </w:p>
                      <w:p w14:paraId="78B80007" w14:textId="77777777" w:rsidR="00B55CB7" w:rsidRPr="00821CDD" w:rsidRDefault="004932A8">
                        <w:pPr>
                          <w:pStyle w:val="documenthilt-sec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180" w:hanging="180"/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</w:pPr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 xml:space="preserve">Able to take initiative and work </w:t>
                        </w:r>
                        <w:proofErr w:type="gramStart"/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>independently</w:t>
                        </w:r>
                        <w:proofErr w:type="gramEnd"/>
                      </w:p>
                      <w:p w14:paraId="45E5F34F" w14:textId="77777777" w:rsidR="00B55CB7" w:rsidRPr="00821CDD" w:rsidRDefault="004932A8">
                        <w:pPr>
                          <w:pStyle w:val="documenthilt-sec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180" w:hanging="180"/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</w:pPr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>Service-oriented</w:t>
                        </w:r>
                      </w:p>
                      <w:p w14:paraId="21B3E901" w14:textId="77777777" w:rsidR="00B55CB7" w:rsidRPr="00821CDD" w:rsidRDefault="004932A8">
                        <w:pPr>
                          <w:pStyle w:val="documenthilt-sec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180" w:hanging="180"/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</w:pPr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>Detail oriented</w:t>
                        </w:r>
                      </w:p>
                      <w:p w14:paraId="0DFE93E6" w14:textId="77777777" w:rsidR="00B55CB7" w:rsidRPr="00821CDD" w:rsidRDefault="004932A8">
                        <w:pPr>
                          <w:pStyle w:val="documentullinth-last-child1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180" w:hanging="180"/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</w:pPr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>Effective written and oral communication skills</w:t>
                        </w:r>
                      </w:p>
                      <w:p w14:paraId="7A7C8B6F" w14:textId="77777777" w:rsidR="00B55CB7" w:rsidRPr="00821CDD" w:rsidRDefault="00B55CB7">
                        <w:pPr>
                          <w:pStyle w:val="documenthilt-secpaddedlineParagraph"/>
                          <w:spacing w:line="280" w:lineRule="atLeast"/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9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6FE19F6" w14:textId="77777777" w:rsidR="00B55CB7" w:rsidRPr="00821CDD" w:rsidRDefault="004932A8">
                        <w:pPr>
                          <w:pStyle w:val="documenthilt-seculli"/>
                          <w:numPr>
                            <w:ilvl w:val="0"/>
                            <w:numId w:val="3"/>
                          </w:numPr>
                          <w:spacing w:before="200" w:line="280" w:lineRule="atLeast"/>
                          <w:ind w:left="180" w:hanging="180"/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</w:pPr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 xml:space="preserve">Able to </w:t>
                        </w:r>
                        <w:proofErr w:type="gramStart"/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>prioritize</w:t>
                        </w:r>
                        <w:proofErr w:type="gramEnd"/>
                      </w:p>
                      <w:p w14:paraId="2D36B6EE" w14:textId="77777777" w:rsidR="00B55CB7" w:rsidRPr="00821CDD" w:rsidRDefault="004932A8">
                        <w:pPr>
                          <w:pStyle w:val="documenthilt-sec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180" w:hanging="180"/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</w:pPr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>Multi-tasking</w:t>
                        </w:r>
                      </w:p>
                      <w:p w14:paraId="271483A8" w14:textId="77777777" w:rsidR="00B55CB7" w:rsidRPr="00821CDD" w:rsidRDefault="004932A8">
                        <w:pPr>
                          <w:pStyle w:val="documenthilt-sec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180" w:hanging="180"/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</w:pPr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 xml:space="preserve">Able to work under pressure and meet </w:t>
                        </w:r>
                        <w:proofErr w:type="gramStart"/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>deadlines</w:t>
                        </w:r>
                        <w:proofErr w:type="gramEnd"/>
                      </w:p>
                      <w:p w14:paraId="590B8A8A" w14:textId="77777777" w:rsidR="00B55CB7" w:rsidRPr="00821CDD" w:rsidRDefault="004932A8">
                        <w:pPr>
                          <w:pStyle w:val="documenthilt-sec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180" w:hanging="180"/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</w:pPr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 xml:space="preserve">Willing to </w:t>
                        </w:r>
                        <w:proofErr w:type="gramStart"/>
                        <w:r w:rsidRPr="00821CDD"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>learn</w:t>
                        </w:r>
                        <w:proofErr w:type="gramEnd"/>
                      </w:p>
                      <w:p w14:paraId="54EB6C2C" w14:textId="7F7DFBFA" w:rsidR="00B55CB7" w:rsidRPr="008B13F9" w:rsidRDefault="008B13F9" w:rsidP="008B13F9">
                        <w:pPr>
                          <w:pStyle w:val="documenthilt-sec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180" w:hanging="180"/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  <w:t>NVivo, Tableau, MS Office, etc.</w:t>
                        </w:r>
                      </w:p>
                      <w:p w14:paraId="66A1B4A4" w14:textId="77777777" w:rsidR="00B55CB7" w:rsidRPr="00821CDD" w:rsidRDefault="00B55CB7">
                        <w:pPr>
                          <w:pStyle w:val="documenthilt-secpaddedlineParagraph"/>
                          <w:spacing w:line="280" w:lineRule="atLeast"/>
                          <w:rPr>
                            <w:rStyle w:val="documenthilt-secpaddedline"/>
                            <w:rFonts w:eastAsia="Arial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A8F7298" w14:textId="03469DF9" w:rsidR="00B55CB7" w:rsidRPr="00821CDD" w:rsidRDefault="00572F5B">
                  <w:pPr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1" locked="0" layoutInCell="1" allowOverlap="1" wp14:anchorId="65C03644" wp14:editId="347EE5E7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85" name="Rectangle 8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2ED4D3B" id="Rectangle 86" o:spid="_x0000_s1026" style="position:absolute;margin-left:-185pt;margin-top:-400pt;width:171pt;height:22in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AbgPmw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1" locked="0" layoutInCell="1" allowOverlap="1" wp14:anchorId="75349D9C" wp14:editId="183DD972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84" name="Rectangle 8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BEBECBF" id="Rectangle 85" o:spid="_x0000_s1026" style="position:absolute;margin-left:-185pt;margin-top:-400pt;width:171pt;height:22in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PNQ2os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</w:p>
              </w:tc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C2BFB2B" w14:textId="77777777" w:rsidR="00B55CB7" w:rsidRPr="00821CDD" w:rsidRDefault="004932A8">
                  <w:pPr>
                    <w:pStyle w:val="sectiontablerightspacecellParagraph"/>
                    <w:spacing w:before="200" w:line="280" w:lineRule="atLeast"/>
                    <w:rPr>
                      <w:rStyle w:val="sectiontablerightspacecell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821CDD">
                    <w:rPr>
                      <w:rStyle w:val="sectiontableright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11749DFC" w14:textId="77777777" w:rsidR="00B55CB7" w:rsidRPr="00821CDD" w:rsidRDefault="004932A8">
            <w:pPr>
              <w:pStyle w:val="documentparent-containersectionscspdiv"/>
              <w:rPr>
                <w:rStyle w:val="mld5maincell"/>
                <w:rFonts w:eastAsia="Arial"/>
                <w:color w:val="000000"/>
              </w:rPr>
            </w:pPr>
            <w:r w:rsidRPr="00821CDD">
              <w:rPr>
                <w:rStyle w:val="mld5maincell"/>
                <w:rFonts w:eastAsia="Arial"/>
                <w:color w:val="000000"/>
              </w:rPr>
              <w:t> </w:t>
            </w:r>
          </w:p>
          <w:tbl>
            <w:tblPr>
              <w:tblStyle w:val="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2440"/>
              <w:gridCol w:w="800"/>
              <w:gridCol w:w="7800"/>
              <w:gridCol w:w="500"/>
            </w:tblGrid>
            <w:tr w:rsidR="00B55CB7" w:rsidRPr="00821CDD" w14:paraId="34BCBAB6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1DD7FA6" w14:textId="0FA12A22" w:rsidR="00B55CB7" w:rsidRPr="00821CDD" w:rsidRDefault="00572F5B">
                  <w:pPr>
                    <w:spacing w:before="200"/>
                    <w:rPr>
                      <w:rStyle w:val="mld5maincell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603C3858" wp14:editId="31406CF8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0</wp:posOffset>
                            </wp:positionV>
                            <wp:extent cx="6985000" cy="0"/>
                            <wp:effectExtent l="12700" t="7620" r="12700" b="11430"/>
                            <wp:wrapNone/>
                            <wp:docPr id="83" name="Line 8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9850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F347506" id="Line 8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pt,0" to="5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" strokeweight="1pt"/>
                        </w:pict>
                      </mc:Fallback>
                    </mc:AlternateContent>
                  </w:r>
                  <w:r w:rsidR="004932A8" w:rsidRPr="00821CDD">
                    <w:rPr>
                      <w:rStyle w:val="sectiontableleftfull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976D87F" w14:textId="255EF066" w:rsidR="00B55CB7" w:rsidRPr="00821CDD" w:rsidRDefault="00572F5B">
                  <w:pPr>
                    <w:pStyle w:val="documentsectiontitle"/>
                    <w:spacing w:before="200"/>
                    <w:rPr>
                      <w:rStyle w:val="documentheading"/>
                      <w:rFonts w:ascii="Times New Roman" w:hAnsi="Times New Roman" w:cs="Times New Roman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1" locked="0" layoutInCell="1" allowOverlap="1" wp14:anchorId="1DF8CF7A" wp14:editId="449864C7">
                            <wp:simplePos x="0" y="0"/>
                            <wp:positionH relativeFrom="column">
                              <wp:posOffset>-317500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9525" t="13970" r="9525" b="5080"/>
                            <wp:wrapNone/>
                            <wp:docPr id="82" name="Rectangle 8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263B5E" id="Rectangle 83" o:spid="_x0000_s1026" style="position:absolute;margin-left:-25pt;margin-top:-400pt;width:171pt;height:22in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documentheading"/>
                      <w:rFonts w:ascii="Times New Roman" w:hAnsi="Times New Roman" w:cs="Times New Roman"/>
                    </w:rPr>
                    <w:t>Experience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1" locked="0" layoutInCell="1" allowOverlap="1" wp14:anchorId="3ACA8F0A" wp14:editId="49BB8396">
                            <wp:simplePos x="0" y="0"/>
                            <wp:positionH relativeFrom="column">
                              <wp:posOffset>-317500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9525" t="13970" r="9525" b="5080"/>
                            <wp:wrapNone/>
                            <wp:docPr id="81" name="Rectangle 8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4D47C1B" id="Rectangle 82" o:spid="_x0000_s1026" style="position:absolute;margin-left:-25pt;margin-top:-400pt;width:171pt;height:22in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" fillcolor="#d5e6e2" strokecolor="#d5e6e2"/>
                        </w:pict>
                      </mc:Fallback>
                    </mc:AlternateContent>
                  </w:r>
                </w:p>
              </w:tc>
              <w:tc>
                <w:tcPr>
                  <w:tcW w:w="8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F5C6E22" w14:textId="77777777" w:rsidR="00B55CB7" w:rsidRPr="00821CDD" w:rsidRDefault="004932A8">
                  <w:pPr>
                    <w:pStyle w:val="sectiontableleftspacecellParagraph"/>
                    <w:spacing w:before="200" w:line="280" w:lineRule="atLeast"/>
                    <w:rPr>
                      <w:rStyle w:val="sectiontableleftspacecell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821CDD">
                    <w:rPr>
                      <w:rStyle w:val="sectiontableleft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8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7F9DAB4" w14:textId="3937D649" w:rsidR="00B55CB7" w:rsidRPr="00821CDD" w:rsidRDefault="00572F5B">
                  <w:pPr>
                    <w:pStyle w:val="documentdispBlk"/>
                    <w:spacing w:before="200" w:line="300" w:lineRule="atLeast"/>
                    <w:rPr>
                      <w:rStyle w:val="sectiontablesectionbody"/>
                      <w:rFonts w:eastAsia="Arial"/>
                      <w:color w:val="000000"/>
                    </w:rPr>
                  </w:pPr>
                  <w:r w:rsidRPr="00C24004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1" locked="0" layoutInCell="1" allowOverlap="1" wp14:anchorId="758D569C" wp14:editId="67A2F1FE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80" name="Rectangle 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2DE2A44" id="Rectangle 81" o:spid="_x0000_s1026" style="position:absolute;margin-left:-185pt;margin-top:-400pt;width:171pt;height:22in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" fillcolor="#d5e6e2" strokecolor="#d5e6e2"/>
                        </w:pict>
                      </mc:Fallback>
                    </mc:AlternateContent>
                  </w:r>
                  <w:r w:rsidR="00E32213" w:rsidRPr="00C24004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09</w:t>
                  </w:r>
                  <w:r w:rsidR="004932A8" w:rsidRPr="00C24004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 xml:space="preserve">/2019 </w:t>
                  </w:r>
                  <w:r w:rsidR="00E32213" w:rsidRPr="00C24004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–</w: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</w:rPr>
                    <w:t xml:space="preserve"> </w:t>
                  </w:r>
                  <w:r w:rsidRPr="00C24004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1" locked="0" layoutInCell="1" allowOverlap="1" wp14:anchorId="2AE55717" wp14:editId="7B43BD12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79" name="Rectangle 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6585F8C" id="Rectangle 80" o:spid="_x0000_s1026" style="position:absolute;margin-left:-185pt;margin-top:-400pt;width:171pt;height:22in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" fillcolor="#d5e6e2" strokecolor="#d5e6e2"/>
                        </w:pict>
                      </mc:Fallback>
                    </mc:AlternateContent>
                  </w:r>
                  <w:r w:rsidR="002D6C7C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Present</w:t>
                  </w:r>
                </w:p>
                <w:p w14:paraId="774808C0" w14:textId="7C78C517" w:rsidR="00B55CB7" w:rsidRPr="00821CDD" w:rsidRDefault="00572F5B">
                  <w:pPr>
                    <w:pStyle w:val="documentdispBlk"/>
                    <w:spacing w:line="300" w:lineRule="atLeast"/>
                    <w:rPr>
                      <w:rStyle w:val="sectiontablesectionbody"/>
                      <w:rFonts w:eastAsia="Arial"/>
                      <w:color w:val="000000"/>
                    </w:rPr>
                  </w:pPr>
                  <w:r w:rsidRPr="00A17FCC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1" locked="0" layoutInCell="1" allowOverlap="1" wp14:anchorId="4243E9F8" wp14:editId="0D7FD771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78" name="Rectangle 7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E743DD2" id="Rectangle 79" o:spid="_x0000_s1026" style="position:absolute;margin-left:-185pt;margin-top:-400pt;width:171pt;height:22in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CjZtEc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A17FCC">
                    <w:rPr>
                      <w:rStyle w:val="span"/>
                      <w:rFonts w:eastAsia="Arial"/>
                      <w:b/>
                      <w:bCs/>
                      <w:color w:val="000000"/>
                    </w:rPr>
                    <w:t>Team Member</w: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</w:rPr>
                    <w:t xml:space="preserve">, </w:t>
                  </w:r>
                  <w:r w:rsidR="004932A8" w:rsidRPr="00A17FCC">
                    <w:rPr>
                      <w:rStyle w:val="documenttxt-boldCharacter"/>
                      <w:rFonts w:eastAsia="Arial"/>
                      <w:b w:val="0"/>
                      <w:bCs w:val="0"/>
                      <w:color w:val="000000"/>
                    </w:rPr>
                    <w:t>Tim</w:t>
                  </w:r>
                  <w:r w:rsidR="004932A8" w:rsidRPr="00821CDD">
                    <w:rPr>
                      <w:rStyle w:val="documenttxt-boldCharacter"/>
                      <w:rFonts w:eastAsia="Arial"/>
                      <w:color w:val="000000"/>
                    </w:rPr>
                    <w:t xml:space="preserve"> </w:t>
                  </w:r>
                  <w:r w:rsidR="004932A8" w:rsidRPr="00A17FCC">
                    <w:rPr>
                      <w:rStyle w:val="documenttxt-boldCharacter"/>
                      <w:rFonts w:eastAsia="Arial"/>
                      <w:b w:val="0"/>
                      <w:bCs w:val="0"/>
                      <w:color w:val="000000"/>
                    </w:rPr>
                    <w:t>Hortons</w:t>
                  </w:r>
                  <w:r w:rsidR="004932A8" w:rsidRPr="00A17FCC">
                    <w:rPr>
                      <w:rStyle w:val="sectiontablesectionbody"/>
                      <w:rFonts w:eastAsia="Arial"/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1" locked="0" layoutInCell="1" allowOverlap="1" wp14:anchorId="679827DA" wp14:editId="2C4D1443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77" name="Rectangle 7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37FAA24" id="Rectangle 78" o:spid="_x0000_s1026" style="position:absolute;margin-left:-185pt;margin-top:-400pt;width:171pt;height:22in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A/mf8E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1D520728" w14:textId="5699D10E" w:rsidR="00B55CB7" w:rsidRPr="00E32213" w:rsidRDefault="00572F5B" w:rsidP="00E32213">
                  <w:pPr>
                    <w:pStyle w:val="documentulli"/>
                    <w:numPr>
                      <w:ilvl w:val="0"/>
                      <w:numId w:val="4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1" locked="0" layoutInCell="1" allowOverlap="1" wp14:anchorId="02BC223F" wp14:editId="4E48B6CE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76" name="Rectangle 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41C9EE7" id="Rectangle 77" o:spid="_x0000_s1026" style="position:absolute;margin-left:-185pt;margin-top:-400pt;width:171pt;height:22in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AYS1KP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 xml:space="preserve">Order management, </w:t>
                  </w:r>
                  <w:proofErr w:type="gramStart"/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back room</w:t>
                  </w:r>
                  <w:proofErr w:type="gramEnd"/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 xml:space="preserve"> restaurant planning, time management in a fast pace environment.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1" locked="0" layoutInCell="1" allowOverlap="1" wp14:anchorId="21438A82" wp14:editId="7216CF2F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75" name="Rectangle 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E369DE" id="Rectangle 76" o:spid="_x0000_s1026" style="position:absolute;margin-left:-185pt;margin-top:-400pt;width:171pt;height:22in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AIQjZY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1" locked="0" layoutInCell="1" allowOverlap="1" wp14:anchorId="319A90CA" wp14:editId="61B33CDD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74" name="Rectangle 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C1AF3E1" id="Rectangle 75" o:spid="_x0000_s1026" style="position:absolute;margin-left:-185pt;margin-top:-400pt;width:171pt;height:22in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D98tK/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1" locked="0" layoutInCell="1" allowOverlap="1" wp14:anchorId="5F694ADA" wp14:editId="1143C949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73" name="Rectangle 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8E8DE40" id="Rectangle 74" o:spid="_x0000_s1026" style="position:absolute;margin-left:-185pt;margin-top:-400pt;width:171pt;height:22in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" fillcolor="#d5e6e2" strokecolor="#d5e6e2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1" locked="0" layoutInCell="1" allowOverlap="1" wp14:anchorId="18F2E6D0" wp14:editId="41600722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72" name="Rectangle 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683565" id="Rectangle 73" o:spid="_x0000_s1026" style="position:absolute;margin-left:-185pt;margin-top:-400pt;width:171pt;height:22in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" fillcolor="#d5e6e2" strokecolor="#d5e6e2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1" locked="0" layoutInCell="1" allowOverlap="1" wp14:anchorId="0406EE81" wp14:editId="46FAB803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71" name="Rectangle 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8616E2" id="Rectangle 72" o:spid="_x0000_s1026" style="position:absolute;margin-left:-185pt;margin-top:-400pt;width:171pt;height:22in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" fillcolor="#d5e6e2" strokecolor="#d5e6e2"/>
                        </w:pict>
                      </mc:Fallback>
                    </mc:AlternateContent>
                  </w:r>
                </w:p>
                <w:p w14:paraId="6EE94519" w14:textId="6CB532A8" w:rsidR="00B55CB7" w:rsidRPr="00821CDD" w:rsidRDefault="00572F5B">
                  <w:pPr>
                    <w:pStyle w:val="documentdispBlk"/>
                    <w:pBdr>
                      <w:top w:val="none" w:sz="0" w:space="15" w:color="auto"/>
                    </w:pBdr>
                    <w:spacing w:line="300" w:lineRule="atLeast"/>
                    <w:rPr>
                      <w:rStyle w:val="sectiontablesectionbody"/>
                      <w:rFonts w:eastAsia="Arial"/>
                      <w:color w:val="000000"/>
                    </w:rPr>
                  </w:pPr>
                  <w:r w:rsidRPr="00C24004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1" locked="0" layoutInCell="1" allowOverlap="1" wp14:anchorId="0F758865" wp14:editId="5B371F36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70" name="Rectangle 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72843C5" id="Rectangle 71" o:spid="_x0000_s1026" style="position:absolute;margin-left:-185pt;margin-top:-400pt;width:171pt;height:22in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DeB094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  <w:r w:rsidR="004932A8" w:rsidRPr="00C24004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06/2020 - 08/2020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1" locked="0" layoutInCell="1" allowOverlap="1" wp14:anchorId="760B7025" wp14:editId="56A47BDB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69" name="Rectangle 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4FC181" id="Rectangle 70" o:spid="_x0000_s1026" style="position:absolute;margin-left:-185pt;margin-top:-400pt;width:171pt;height:22in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Ega/Js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</w:p>
                <w:p w14:paraId="060CB96F" w14:textId="4FD8BC48" w:rsidR="00B55CB7" w:rsidRPr="00A17FCC" w:rsidRDefault="00572F5B">
                  <w:pPr>
                    <w:pStyle w:val="documentdispBlk"/>
                    <w:spacing w:line="300" w:lineRule="atLeast"/>
                    <w:rPr>
                      <w:rStyle w:val="sectiontablesectionbody"/>
                      <w:rFonts w:eastAsia="Arial"/>
                      <w:b/>
                      <w:bCs/>
                      <w:color w:val="000000"/>
                    </w:rPr>
                  </w:pPr>
                  <w:r w:rsidRPr="00A17FCC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1" locked="0" layoutInCell="1" allowOverlap="1" wp14:anchorId="605A6FB1" wp14:editId="189CBBAE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68" name="Rectangle 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DEB0261" id="Rectangle 69" o:spid="_x0000_s1026" style="position:absolute;margin-left:-185pt;margin-top:-400pt;width:171pt;height:22in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CELfl0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821CDD" w:rsidRPr="00A17FCC">
                    <w:rPr>
                      <w:rStyle w:val="span"/>
                      <w:rFonts w:eastAsia="Arial"/>
                      <w:b/>
                      <w:bCs/>
                      <w:color w:val="000000"/>
                    </w:rPr>
                    <w:t>i</w:t>
                  </w:r>
                  <w:r w:rsidR="004932A8" w:rsidRPr="00A17FCC">
                    <w:rPr>
                      <w:rStyle w:val="span"/>
                      <w:rFonts w:eastAsia="Arial"/>
                      <w:b/>
                      <w:bCs/>
                      <w:color w:val="000000"/>
                    </w:rPr>
                    <w:t>Co-op</w: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</w:rPr>
                    <w:t xml:space="preserve">, </w:t>
                  </w:r>
                  <w:r w:rsidR="004932A8" w:rsidRPr="00A17FCC">
                    <w:rPr>
                      <w:rStyle w:val="documenttxt-boldCharacter"/>
                      <w:rFonts w:eastAsia="Arial"/>
                      <w:b w:val="0"/>
                      <w:bCs w:val="0"/>
                      <w:color w:val="000000"/>
                    </w:rPr>
                    <w:t>Georgian College</w:t>
                  </w:r>
                  <w:r w:rsidR="004932A8" w:rsidRPr="00A17FCC">
                    <w:rPr>
                      <w:rStyle w:val="sectiontablesectionbody"/>
                      <w:rFonts w:eastAsia="Arial"/>
                      <w:b/>
                      <w:bCs/>
                      <w:color w:val="000000"/>
                    </w:rPr>
                    <w:t xml:space="preserve"> </w:t>
                  </w:r>
                  <w:r w:rsidRPr="00A17FCC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1" locked="0" layoutInCell="1" allowOverlap="1" wp14:anchorId="0F713CC6" wp14:editId="54D0B8D9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67" name="Rectangle 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8851FB" id="Rectangle 68" o:spid="_x0000_s1026" style="position:absolute;margin-left:-185pt;margin-top:-400pt;width:171pt;height:22in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AY0tds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313299C9" w14:textId="2D50E204" w:rsidR="00B55CB7" w:rsidRPr="00821CDD" w:rsidRDefault="00572F5B">
                  <w:pPr>
                    <w:pStyle w:val="documentulli"/>
                    <w:numPr>
                      <w:ilvl w:val="0"/>
                      <w:numId w:val="5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1" locked="0" layoutInCell="1" allowOverlap="1" wp14:anchorId="443BBF02" wp14:editId="540A61A5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66" name="Rectangle 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A08410B" id="Rectangle 67" o:spid="_x0000_s1026" style="position:absolute;margin-left:-185pt;margin-top:-400pt;width:171pt;height:22in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A/AHrn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Gained Human centered design thinking skillset by working in one of Georgian college's iCo-op projects.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1" locked="0" layoutInCell="1" allowOverlap="1" wp14:anchorId="13C3E27A" wp14:editId="72859513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65" name="Rectangle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AC010FF" id="Rectangle 66" o:spid="_x0000_s1026" style="position:absolute;margin-left:-185pt;margin-top:-400pt;width:171pt;height:22in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AvCR4w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7D429247" w14:textId="7813220C" w:rsidR="00B55CB7" w:rsidRPr="00821CDD" w:rsidRDefault="00572F5B">
                  <w:pPr>
                    <w:pStyle w:val="documentullinth-last-child1"/>
                    <w:numPr>
                      <w:ilvl w:val="0"/>
                      <w:numId w:val="5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1" locked="0" layoutInCell="1" allowOverlap="1" wp14:anchorId="52FB3AC0" wp14:editId="0B8B3F96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64" name="Rectangle 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86C44DF" id="Rectangle 65" o:spid="_x0000_s1026" style="position:absolute;margin-left:-185pt;margin-top:-400pt;width:171pt;height:22in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DaufrX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Worked with a client for Micro-targeting project with other students by Centre for Changemaking and Social Innovation.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1" locked="0" layoutInCell="1" allowOverlap="1" wp14:anchorId="0E5EDA7D" wp14:editId="6339CB1F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63" name="Rectangle 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139C3E8" id="Rectangle 64" o:spid="_x0000_s1026" style="position:absolute;margin-left:-185pt;margin-top:-400pt;width:171pt;height:22in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BOHadF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7DF29AF6" w14:textId="0AB397B6" w:rsidR="00B55CB7" w:rsidRPr="00821CDD" w:rsidRDefault="00572F5B">
                  <w:pPr>
                    <w:pStyle w:val="documentdispBlk"/>
                    <w:pBdr>
                      <w:top w:val="none" w:sz="0" w:space="15" w:color="auto"/>
                    </w:pBdr>
                    <w:spacing w:line="300" w:lineRule="atLeast"/>
                    <w:rPr>
                      <w:rStyle w:val="sectiontablesectionbody"/>
                      <w:rFonts w:eastAsia="Arial"/>
                      <w:color w:val="000000"/>
                    </w:rPr>
                  </w:pPr>
                  <w:r w:rsidRPr="00C24004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1" locked="0" layoutInCell="1" allowOverlap="1" wp14:anchorId="1430E376" wp14:editId="183A2BEB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62" name="Rectangle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5A8834" id="Rectangle 63" o:spid="_x0000_s1026" style="position:absolute;margin-left:-185pt;margin-top:-400pt;width:171pt;height:22in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D1c3uG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C24004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09/2019 - 12/2019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1" locked="0" layoutInCell="1" allowOverlap="1" wp14:anchorId="46F67326" wp14:editId="51413A15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61" name="Rectangle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45390BF" id="Rectangle 62" o:spid="_x0000_s1026" style="position:absolute;margin-left:-185pt;margin-top:-400pt;width:171pt;height:22in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" fillcolor="#d5e6e2" strokecolor="#d5e6e2"/>
                        </w:pict>
                      </mc:Fallback>
                    </mc:AlternateContent>
                  </w:r>
                </w:p>
                <w:p w14:paraId="5F2FC23B" w14:textId="69D4DF94" w:rsidR="00B55CB7" w:rsidRPr="00821CDD" w:rsidRDefault="00572F5B">
                  <w:pPr>
                    <w:pStyle w:val="documentdispBlk"/>
                    <w:spacing w:line="300" w:lineRule="atLeast"/>
                    <w:rPr>
                      <w:rStyle w:val="sectiontablesectionbody"/>
                      <w:rFonts w:eastAsia="Arial"/>
                      <w:color w:val="000000"/>
                    </w:rPr>
                  </w:pPr>
                  <w:r w:rsidRPr="00A17FCC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1" locked="0" layoutInCell="1" allowOverlap="1" wp14:anchorId="296CAFCC" wp14:editId="076286AA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60" name="Rectangle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16CAA3B" id="Rectangle 61" o:spid="_x0000_s1026" style="position:absolute;margin-left:-185pt;margin-top:-400pt;width:171pt;height:22in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BDK+7Y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  <w:r w:rsidR="004932A8" w:rsidRPr="00A17FCC">
                    <w:rPr>
                      <w:rStyle w:val="span"/>
                      <w:rFonts w:eastAsia="Arial"/>
                      <w:b/>
                      <w:bCs/>
                      <w:color w:val="000000"/>
                    </w:rPr>
                    <w:t>Consumer Insight Project,</w: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</w:rPr>
                    <w:t xml:space="preserve"> </w:t>
                  </w:r>
                  <w:r w:rsidR="004932A8" w:rsidRPr="00A17FCC">
                    <w:rPr>
                      <w:rStyle w:val="documenttxt-boldCharacter"/>
                      <w:rFonts w:eastAsia="Arial"/>
                      <w:b w:val="0"/>
                      <w:bCs w:val="0"/>
                      <w:color w:val="000000"/>
                    </w:rPr>
                    <w:t>Georgian College</w:t>
                  </w:r>
                  <w:r w:rsidR="004932A8" w:rsidRPr="00821CDD">
                    <w:rPr>
                      <w:rStyle w:val="sectiontablesectionbody"/>
                      <w:rFonts w:eastAsia="Arial"/>
                      <w:color w:val="000000"/>
                    </w:rPr>
                    <w:t xml:space="preserve"> 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1" locked="0" layoutInCell="1" allowOverlap="1" wp14:anchorId="3B87B9D2" wp14:editId="4362274C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59" name="Rectangle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DEE421" id="Rectangle 60" o:spid="_x0000_s1026" style="position:absolute;margin-left:-185pt;margin-top:-400pt;width:171pt;height:22in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CVunIY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</w:p>
                <w:p w14:paraId="463B3CCE" w14:textId="2255E887" w:rsidR="00B55CB7" w:rsidRPr="00821CDD" w:rsidRDefault="00572F5B">
                  <w:pPr>
                    <w:pStyle w:val="documentulli"/>
                    <w:numPr>
                      <w:ilvl w:val="0"/>
                      <w:numId w:val="6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1" locked="0" layoutInCell="1" allowOverlap="1" wp14:anchorId="0301B6C1" wp14:editId="458BE17A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58" name="Rectangle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8C4BEA" id="Rectangle 59" o:spid="_x0000_s1026" style="position:absolute;margin-left:-185pt;margin-top:-400pt;width:171pt;height:22in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Dt8IHM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Worked in a group to evaluate the chocolate brand.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1" locked="0" layoutInCell="1" allowOverlap="1" wp14:anchorId="123B8864" wp14:editId="23C6ADCB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57" name="Rectangle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A70D478" id="Rectangle 58" o:spid="_x0000_s1026" style="position:absolute;margin-left:-185pt;margin-top:-400pt;width:171pt;height:22in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BxD6/U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69988FD6" w14:textId="05C65735" w:rsidR="00B55CB7" w:rsidRPr="00821CDD" w:rsidRDefault="00572F5B">
                  <w:pPr>
                    <w:pStyle w:val="documentulli"/>
                    <w:numPr>
                      <w:ilvl w:val="0"/>
                      <w:numId w:val="6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1" locked="0" layoutInCell="1" allowOverlap="1" wp14:anchorId="50539DBA" wp14:editId="0DBC2439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56" name="Rectangle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0B4D2E" id="Rectangle 57" o:spid="_x0000_s1026" style="position:absolute;margin-left:-185pt;margin-top:-400pt;width:171pt;height:22in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BW3QJf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Used qualitative analysis tool NVivo for data analysis.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1" locked="0" layoutInCell="1" allowOverlap="1" wp14:anchorId="73B38A66" wp14:editId="28BAC0A7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55" name="Rectangle 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25D52A0" id="Rectangle 56" o:spid="_x0000_s1026" style="position:absolute;margin-left:-185pt;margin-top:-400pt;width:171pt;height:22in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BG1GaI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1CD2FF41" w14:textId="65B5339B" w:rsidR="00B55CB7" w:rsidRPr="00821CDD" w:rsidRDefault="00572F5B">
                  <w:pPr>
                    <w:pStyle w:val="documentullinth-last-child1"/>
                    <w:numPr>
                      <w:ilvl w:val="0"/>
                      <w:numId w:val="6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1" locked="0" layoutInCell="1" allowOverlap="1" wp14:anchorId="02D5CBAD" wp14:editId="515FDD2F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54" name="Rectangle 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9EEC89" id="Rectangle 55" o:spid="_x0000_s1026" style="position:absolute;margin-left:-185pt;margin-top:-400pt;width:171pt;height:22in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CzZIJv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Interviewed participants for data collection and presentation.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1" locked="0" layoutInCell="1" allowOverlap="1" wp14:anchorId="379A3BFA" wp14:editId="76B9D23F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53" name="Rectangle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57D876B" id="Rectangle 54" o:spid="_x0000_s1026" style="position:absolute;margin-left:-185pt;margin-top:-400pt;width:171pt;height:22in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AnwN/9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6597136A" w14:textId="3633AAE5" w:rsidR="00B55CB7" w:rsidRPr="00821CDD" w:rsidRDefault="00572F5B">
                  <w:pPr>
                    <w:pStyle w:val="documentdispBlk"/>
                    <w:pBdr>
                      <w:top w:val="none" w:sz="0" w:space="15" w:color="auto"/>
                    </w:pBdr>
                    <w:spacing w:line="300" w:lineRule="atLeast"/>
                    <w:rPr>
                      <w:rStyle w:val="sectiontablesectionbody"/>
                      <w:rFonts w:eastAsia="Arial"/>
                      <w:color w:val="000000"/>
                    </w:rPr>
                  </w:pPr>
                  <w:r w:rsidRPr="00C24004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1" locked="0" layoutInCell="1" allowOverlap="1" wp14:anchorId="7DE65438" wp14:editId="013A574C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52" name="Rectangle 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59A0665" id="Rectangle 53" o:spid="_x0000_s1026" style="position:absolute;margin-left:-185pt;margin-top:-400pt;width:171pt;height:22in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CcrgM+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C24004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09/2019 - 12/2019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1" locked="0" layoutInCell="1" allowOverlap="1" wp14:anchorId="31198EEB" wp14:editId="1EA87247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51" name="Rectangle 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90DEF0F" id="Rectangle 52" o:spid="_x0000_s1026" style="position:absolute;margin-left:-185pt;margin-top:-400pt;width:171pt;height:22in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" fillcolor="#d5e6e2" strokecolor="#d5e6e2"/>
                        </w:pict>
                      </mc:Fallback>
                    </mc:AlternateContent>
                  </w:r>
                </w:p>
                <w:p w14:paraId="6FD0A930" w14:textId="035B5AA5" w:rsidR="00B55CB7" w:rsidRPr="00821CDD" w:rsidRDefault="00572F5B">
                  <w:pPr>
                    <w:pStyle w:val="documentdispBlk"/>
                    <w:spacing w:line="300" w:lineRule="atLeast"/>
                    <w:rPr>
                      <w:rStyle w:val="sectiontablesectionbody"/>
                      <w:rFonts w:eastAsia="Arial"/>
                      <w:color w:val="000000"/>
                    </w:rPr>
                  </w:pPr>
                  <w:r w:rsidRPr="00A17FCC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1" locked="0" layoutInCell="1" allowOverlap="1" wp14:anchorId="77C45925" wp14:editId="21C7A6EB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50" name="Rectangle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080E42" id="Rectangle 51" o:spid="_x0000_s1026" style="position:absolute;margin-left:-185pt;margin-top:-400pt;width:171pt;height:22in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HkXgw4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  <w:r w:rsidR="00E32213" w:rsidRPr="00A17FCC">
                    <w:rPr>
                      <w:rStyle w:val="span"/>
                      <w:rFonts w:eastAsia="Arial"/>
                      <w:b/>
                      <w:bCs/>
                      <w:color w:val="000000"/>
                    </w:rPr>
                    <w:t>Major Research Project</w:t>
                  </w:r>
                  <w:r w:rsidR="004932A8" w:rsidRPr="00A17FCC">
                    <w:rPr>
                      <w:rStyle w:val="span"/>
                      <w:rFonts w:eastAsia="Arial"/>
                      <w:b/>
                      <w:bCs/>
                      <w:color w:val="000000"/>
                    </w:rPr>
                    <w:t>,</w: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</w:rPr>
                    <w:t xml:space="preserve"> </w:t>
                  </w:r>
                  <w:r w:rsidR="004932A8" w:rsidRPr="00A17FCC">
                    <w:rPr>
                      <w:rStyle w:val="documenttxt-boldCharacter"/>
                      <w:rFonts w:eastAsia="Arial"/>
                      <w:b w:val="0"/>
                      <w:bCs w:val="0"/>
                      <w:color w:val="000000"/>
                    </w:rPr>
                    <w:t>Rural Ontario Medical Program</w:t>
                  </w:r>
                  <w:r w:rsidR="004932A8" w:rsidRPr="00821CDD">
                    <w:rPr>
                      <w:rStyle w:val="sectiontablesectionbody"/>
                      <w:rFonts w:eastAsia="Arial"/>
                      <w:color w:val="000000"/>
                    </w:rPr>
                    <w:t xml:space="preserve"> 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344" behindDoc="1" locked="0" layoutInCell="1" allowOverlap="1" wp14:anchorId="151B65DF" wp14:editId="77D2EC26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49" name="Rectangle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3F7F1E" id="Rectangle 50" o:spid="_x0000_s1026" style="position:absolute;margin-left:-185pt;margin-top:-400pt;width:171pt;height:22in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AaMrEs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</w:p>
                <w:p w14:paraId="32F794EB" w14:textId="3AC04019" w:rsidR="00B55CB7" w:rsidRPr="00821CDD" w:rsidRDefault="00572F5B">
                  <w:pPr>
                    <w:pStyle w:val="documentulli"/>
                    <w:numPr>
                      <w:ilvl w:val="0"/>
                      <w:numId w:val="7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368" behindDoc="1" locked="0" layoutInCell="1" allowOverlap="1" wp14:anchorId="7939EDA8" wp14:editId="49722347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48" name="Rectangle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937DC8D" id="Rectangle 49" o:spid="_x0000_s1026" style="position:absolute;margin-left:-185pt;margin-top:-400pt;width:171pt;height:22in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DKu6mk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Worked with research student team for client -, (ROMP), Collingwood.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1" locked="0" layoutInCell="1" allowOverlap="1" wp14:anchorId="69A00BC0" wp14:editId="715FB1D2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47" name="Rectangle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C81D339" id="Rectangle 48" o:spid="_x0000_s1026" style="position:absolute;margin-left:-185pt;margin-top:-400pt;width:171pt;height:22in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BWRIe8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5F18C639" w14:textId="55BEAACA" w:rsidR="00B55CB7" w:rsidRPr="00821CDD" w:rsidRDefault="00572F5B">
                  <w:pPr>
                    <w:pStyle w:val="documentulli"/>
                    <w:numPr>
                      <w:ilvl w:val="0"/>
                      <w:numId w:val="7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416" behindDoc="1" locked="0" layoutInCell="1" allowOverlap="1" wp14:anchorId="7433668C" wp14:editId="138AFAA8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46" name="Rectangle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0F0C3B8" id="Rectangle 47" o:spid="_x0000_s1026" style="position:absolute;margin-left:-185pt;margin-top:-400pt;width:171pt;height:22in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Bxlio3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Project focused on investigating and analyzing the cause of preceptor's burnout in ROMP.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440" behindDoc="1" locked="0" layoutInCell="1" allowOverlap="1" wp14:anchorId="4AA5D8BC" wp14:editId="5577CB2F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45" name="Rectangle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207830D" id="Rectangle 46" o:spid="_x0000_s1026" style="position:absolute;margin-left:-185pt;margin-top:-400pt;width:171pt;height:22in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Bhn07g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54796427" w14:textId="7A47C6D0" w:rsidR="00B55CB7" w:rsidRPr="00821CDD" w:rsidRDefault="00572F5B">
                  <w:pPr>
                    <w:pStyle w:val="documentulli"/>
                    <w:numPr>
                      <w:ilvl w:val="0"/>
                      <w:numId w:val="7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1" locked="0" layoutInCell="1" allowOverlap="1" wp14:anchorId="43D3DEAA" wp14:editId="1C7CC96B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44" name="Rectangle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1B06AD1" id="Rectangle 45" o:spid="_x0000_s1026" style="position:absolute;margin-left:-185pt;margin-top:-400pt;width:171pt;height:22in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CUL6oH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Worked with research student team for client – Children's Treatment Network (CTN), Ontario.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1" locked="0" layoutInCell="1" allowOverlap="1" wp14:anchorId="75D7FD4E" wp14:editId="436503BB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43" name="Rectangle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6EA812" id="Rectangle 44" o:spid="_x0000_s1026" style="position:absolute;margin-left:-185pt;margin-top:-400pt;width:171pt;height:22in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AAi/eV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50041824" w14:textId="67BBB688" w:rsidR="00B55CB7" w:rsidRPr="00821CDD" w:rsidRDefault="00572F5B">
                  <w:pPr>
                    <w:pStyle w:val="documentulli"/>
                    <w:numPr>
                      <w:ilvl w:val="0"/>
                      <w:numId w:val="7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1" locked="0" layoutInCell="1" allowOverlap="1" wp14:anchorId="59C3B578" wp14:editId="4F89778A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42" name="Rectangle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960D3CF" id="Rectangle 43" o:spid="_x0000_s1026" style="position:absolute;margin-left:-185pt;margin-top:-400pt;width:171pt;height:22in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C75StW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Project focused on collecting feedback, engagement of stakeholders and measuring client satisfaction for employing new strategic plan.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1" locked="0" layoutInCell="1" allowOverlap="1" wp14:anchorId="0C9D61F7" wp14:editId="2B8DEBC0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41" name="Rectangle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D9A7A8" id="Rectangle 42" o:spid="_x0000_s1026" style="position:absolute;margin-left:-185pt;margin-top:-400pt;width:171pt;height:22in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" fillcolor="#d5e6e2" strokecolor="#d5e6e2"/>
                        </w:pict>
                      </mc:Fallback>
                    </mc:AlternateContent>
                  </w:r>
                </w:p>
                <w:p w14:paraId="481EED1A" w14:textId="72EEF8A1" w:rsidR="00B55CB7" w:rsidRPr="00821CDD" w:rsidRDefault="00572F5B">
                  <w:pPr>
                    <w:pStyle w:val="documentullinth-last-child1"/>
                    <w:numPr>
                      <w:ilvl w:val="0"/>
                      <w:numId w:val="7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14560" behindDoc="1" locked="0" layoutInCell="1" allowOverlap="1" wp14:anchorId="5293BCE9" wp14:editId="62ABC69A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40" name="Rectangl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7F0B14" id="Rectangle 41" o:spid="_x0000_s1026" style="position:absolute;margin-left:-185pt;margin-top:-400pt;width:171pt;height:22in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Responsible for data management, surveys, critical data analysis, presentations and client interactions in both MRPs.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1" locked="0" layoutInCell="1" allowOverlap="1" wp14:anchorId="3FCC262A" wp14:editId="3141CDDF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39" name="Rectangle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2D64CA5" id="Rectangle 40" o:spid="_x0000_s1026" style="position:absolute;margin-left:-185pt;margin-top:-400pt;width:171pt;height:22in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D/hly8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</w:tc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57AD7FC" w14:textId="77777777" w:rsidR="00B55CB7" w:rsidRPr="00821CDD" w:rsidRDefault="004932A8">
                  <w:pPr>
                    <w:pStyle w:val="sectiontablerightspacecellParagraph"/>
                    <w:spacing w:before="200" w:line="280" w:lineRule="atLeast"/>
                    <w:rPr>
                      <w:rStyle w:val="sectiontablerightspacecell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821CDD">
                    <w:rPr>
                      <w:rStyle w:val="sectiontablerightspacecell"/>
                      <w:rFonts w:eastAsia="Arial"/>
                      <w:color w:val="000000"/>
                      <w:sz w:val="20"/>
                      <w:szCs w:val="20"/>
                    </w:rPr>
                    <w:lastRenderedPageBreak/>
                    <w:t> </w:t>
                  </w:r>
                </w:p>
              </w:tc>
            </w:tr>
          </w:tbl>
          <w:p w14:paraId="47539BA1" w14:textId="6D51EC07" w:rsidR="00B55CB7" w:rsidRPr="00821CDD" w:rsidRDefault="00B55CB7">
            <w:pPr>
              <w:pStyle w:val="documentparent-containersectionscspdiv"/>
              <w:rPr>
                <w:rStyle w:val="mld5maincell"/>
                <w:rFonts w:eastAsia="Arial"/>
                <w:color w:val="000000"/>
              </w:rPr>
            </w:pPr>
          </w:p>
          <w:tbl>
            <w:tblPr>
              <w:tblStyle w:val="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2440"/>
              <w:gridCol w:w="800"/>
              <w:gridCol w:w="7800"/>
              <w:gridCol w:w="500"/>
            </w:tblGrid>
            <w:tr w:rsidR="00B55CB7" w:rsidRPr="00821CDD" w14:paraId="7EDF90B9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D863C36" w14:textId="3E04C480" w:rsidR="00B55CB7" w:rsidRPr="00821CDD" w:rsidRDefault="00572F5B">
                  <w:pPr>
                    <w:spacing w:before="200"/>
                    <w:rPr>
                      <w:rStyle w:val="mld5maincell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733987F9" wp14:editId="0364685F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0</wp:posOffset>
                            </wp:positionV>
                            <wp:extent cx="6985000" cy="0"/>
                            <wp:effectExtent l="12700" t="13970" r="12700" b="14605"/>
                            <wp:wrapNone/>
                            <wp:docPr id="38" name="Lin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9850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E87796A" id="Line 3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pt,0" to="5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" strokeweight="1pt"/>
                        </w:pict>
                      </mc:Fallback>
                    </mc:AlternateContent>
                  </w:r>
                  <w:r w:rsidR="004932A8" w:rsidRPr="00821CDD">
                    <w:rPr>
                      <w:rStyle w:val="sectiontableleftfull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1C0E3D2" w14:textId="36E74C8D" w:rsidR="00B55CB7" w:rsidRPr="00821CDD" w:rsidRDefault="00572F5B">
                  <w:pPr>
                    <w:pStyle w:val="documentsectiontitle"/>
                    <w:spacing w:before="200"/>
                    <w:rPr>
                      <w:rStyle w:val="documentheading"/>
                      <w:rFonts w:ascii="Times New Roman" w:hAnsi="Times New Roman" w:cs="Times New Roman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7632" behindDoc="1" locked="0" layoutInCell="1" allowOverlap="1" wp14:anchorId="1D76BBE7" wp14:editId="16D650D2">
                            <wp:simplePos x="0" y="0"/>
                            <wp:positionH relativeFrom="column">
                              <wp:posOffset>-317500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9525" t="10795" r="9525" b="8255"/>
                            <wp:wrapNone/>
                            <wp:docPr id="37" name="Rectangle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060157E" id="Rectangle 38" o:spid="_x0000_s1026" style="position:absolute;margin-left:-25pt;margin-top:-400pt;width:171pt;height:22in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documentheading"/>
                      <w:rFonts w:ascii="Times New Roman" w:hAnsi="Times New Roman" w:cs="Times New Roman"/>
                    </w:rPr>
                    <w:t>Education and Training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1" locked="0" layoutInCell="1" allowOverlap="1" wp14:anchorId="5423B720" wp14:editId="7983C55A">
                            <wp:simplePos x="0" y="0"/>
                            <wp:positionH relativeFrom="column">
                              <wp:posOffset>-317500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9525" t="10795" r="9525" b="8255"/>
                            <wp:wrapNone/>
                            <wp:docPr id="36" name="Rectangl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C304CB4" id="Rectangle 37" o:spid="_x0000_s1026" style="position:absolute;margin-left:-25pt;margin-top:-400pt;width:171pt;height:22in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" fillcolor="#d5e6e2" strokecolor="#d5e6e2"/>
                        </w:pict>
                      </mc:Fallback>
                    </mc:AlternateContent>
                  </w:r>
                </w:p>
              </w:tc>
              <w:tc>
                <w:tcPr>
                  <w:tcW w:w="8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F0C109" w14:textId="77777777" w:rsidR="00B55CB7" w:rsidRPr="00821CDD" w:rsidRDefault="004932A8">
                  <w:pPr>
                    <w:pStyle w:val="sectiontableleftspacecellParagraph"/>
                    <w:spacing w:before="200" w:line="280" w:lineRule="atLeast"/>
                    <w:rPr>
                      <w:rStyle w:val="sectiontableleftspacecell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821CDD">
                    <w:rPr>
                      <w:rStyle w:val="sectiontableleft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8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22A56A2" w14:textId="41C2C979" w:rsidR="00B55CB7" w:rsidRPr="00354682" w:rsidRDefault="00572F5B">
                  <w:pPr>
                    <w:pStyle w:val="documenttxt-bold"/>
                    <w:spacing w:before="200" w:line="280" w:lineRule="atLeast"/>
                    <w:rPr>
                      <w:rStyle w:val="sectiontablesectionbody"/>
                      <w:rFonts w:eastAsia="Arial"/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  <w:r w:rsidRPr="00354682">
                    <w:rPr>
                      <w:b w:val="0"/>
                      <w:bCs w:val="0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680" behindDoc="1" locked="0" layoutInCell="1" allowOverlap="1" wp14:anchorId="093EE378" wp14:editId="72A5D85D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35" name="Rectangl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F43F87" id="Rectangle 36" o:spid="_x0000_s1026" style="position:absolute;margin-left:-185pt;margin-top:-400pt;width:171pt;height:22in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DVaOYj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354682">
                    <w:rPr>
                      <w:rStyle w:val="span"/>
                      <w:rFonts w:eastAsia="Arial"/>
                      <w:b w:val="0"/>
                      <w:bCs w:val="0"/>
                      <w:color w:val="000000"/>
                      <w:sz w:val="20"/>
                      <w:szCs w:val="20"/>
                    </w:rPr>
                    <w:t>Expected in 0</w:t>
                  </w:r>
                  <w:r w:rsidR="002D6C7C">
                    <w:rPr>
                      <w:rStyle w:val="span"/>
                      <w:rFonts w:eastAsia="Arial"/>
                      <w:b w:val="0"/>
                      <w:bCs w:val="0"/>
                      <w:color w:val="000000"/>
                      <w:sz w:val="20"/>
                      <w:szCs w:val="20"/>
                    </w:rPr>
                    <w:t>5/</w:t>
                  </w:r>
                  <w:r w:rsidR="004932A8" w:rsidRPr="00354682">
                    <w:rPr>
                      <w:rStyle w:val="span"/>
                      <w:rFonts w:eastAsia="Arial"/>
                      <w:b w:val="0"/>
                      <w:bCs w:val="0"/>
                      <w:color w:val="000000"/>
                      <w:sz w:val="20"/>
                      <w:szCs w:val="20"/>
                    </w:rPr>
                    <w:t>2021</w:t>
                  </w:r>
                  <w:r w:rsidRPr="00354682">
                    <w:rPr>
                      <w:b w:val="0"/>
                      <w:bCs w:val="0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1" locked="0" layoutInCell="1" allowOverlap="1" wp14:anchorId="1356AD7C" wp14:editId="7EC8C627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34" name="Rectangle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A85C05B" id="Rectangle 35" o:spid="_x0000_s1026" style="position:absolute;margin-left:-185pt;margin-top:-400pt;width:171pt;height:22in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Ag2ALE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2D4A28BE" w14:textId="67915F93" w:rsidR="00B55CB7" w:rsidRPr="00821CDD" w:rsidRDefault="00572F5B">
                  <w:pPr>
                    <w:pStyle w:val="documentdispBlk"/>
                    <w:spacing w:line="280" w:lineRule="atLeast"/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840AF0">
                    <w:rPr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1" locked="0" layoutInCell="1" allowOverlap="1" wp14:anchorId="5CB80389" wp14:editId="1366BDF0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33" name="Rectangle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05150D" id="Rectangle 34" o:spid="_x0000_s1026" style="position:absolute;margin-left:-185pt;margin-top:-400pt;width:171pt;height:22in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" fillcolor="#d5e6e2" strokecolor="#d5e6e2"/>
                        </w:pict>
                      </mc:Fallback>
                    </mc:AlternateContent>
                  </w:r>
                  <w:r w:rsidR="004932A8" w:rsidRPr="00840AF0">
                    <w:rPr>
                      <w:rStyle w:val="documenttxt-boldCharacter"/>
                      <w:rFonts w:eastAsia="Arial"/>
                      <w:color w:val="000000"/>
                    </w:rPr>
                    <w:t>Graduate Certificate</w:t>
                  </w:r>
                  <w:r w:rsidR="004932A8" w:rsidRPr="00840AF0">
                    <w:rPr>
                      <w:rStyle w:val="span"/>
                      <w:rFonts w:eastAsia="Arial"/>
                      <w:color w:val="000000"/>
                    </w:rPr>
                    <w:t>, Administrative Business Management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2" behindDoc="1" locked="0" layoutInCell="1" allowOverlap="1" wp14:anchorId="5197A519" wp14:editId="61C08782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32" name="Rectangl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873568C" id="Rectangle 33" o:spid="_x0000_s1026" style="position:absolute;margin-left:-185pt;margin-top:-400pt;width:171pt;height:22in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APEoOV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1109DB18" w14:textId="31755A74" w:rsidR="00B55CB7" w:rsidRPr="00821CDD" w:rsidRDefault="00572F5B">
                  <w:pPr>
                    <w:pStyle w:val="documentdispBlk"/>
                    <w:spacing w:line="280" w:lineRule="atLeast"/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CF0C27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1" locked="0" layoutInCell="1" allowOverlap="1" wp14:anchorId="06F3B10C" wp14:editId="2287091D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31" name="Rectangl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F756F8F" id="Rectangle 32" o:spid="_x0000_s1026" style="position:absolute;margin-left:-185pt;margin-top:-400pt;width:171pt;height:22in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" fillcolor="#d5e6e2" strokecolor="#d5e6e2"/>
                        </w:pict>
                      </mc:Fallback>
                    </mc:AlternateContent>
                  </w:r>
                  <w:r w:rsidR="004932A8" w:rsidRPr="00CF0C27">
                    <w:rPr>
                      <w:rStyle w:val="documenttxt-boldCharacter"/>
                      <w:rFonts w:eastAsia="Arial"/>
                      <w:b w:val="0"/>
                      <w:bCs w:val="0"/>
                      <w:color w:val="000000"/>
                      <w:sz w:val="20"/>
                      <w:szCs w:val="20"/>
                    </w:rPr>
                    <w:t>Conestoga College</w:t>
                  </w:r>
                  <w:r w:rsidR="004932A8" w:rsidRPr="00CF0C27">
                    <w:rPr>
                      <w:rStyle w:val="span"/>
                      <w:rFonts w:eastAsia="Arial"/>
                      <w:b/>
                      <w:bCs/>
                      <w:color w:val="000000"/>
                      <w:sz w:val="20"/>
                      <w:szCs w:val="20"/>
                    </w:rPr>
                    <w:t>,</w: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 xml:space="preserve"> Kitch</w:t>
                  </w:r>
                  <w:r w:rsidR="008B13F9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e</w: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ner, ON</w:t>
                  </w:r>
                  <w:r w:rsidR="004932A8" w:rsidRPr="00821CDD"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800" behindDoc="1" locked="0" layoutInCell="1" allowOverlap="1" wp14:anchorId="056D727C" wp14:editId="77952892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30" name="Rectangl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25EAEA2" id="Rectangle 31" o:spid="_x0000_s1026" style="position:absolute;margin-left:-185pt;margin-top:-400pt;width:171pt;height:22in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OqrA6U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</w:p>
                <w:p w14:paraId="4226D892" w14:textId="786CCF93" w:rsidR="00B55CB7" w:rsidRPr="00821CDD" w:rsidRDefault="00572F5B">
                  <w:pPr>
                    <w:pStyle w:val="documentullinth-last-child1"/>
                    <w:numPr>
                      <w:ilvl w:val="0"/>
                      <w:numId w:val="8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1" locked="0" layoutInCell="1" allowOverlap="1" wp14:anchorId="39B0C00F" wp14:editId="66B993ED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29" name="Rectangl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6092916" id="Rectangle 30" o:spid="_x0000_s1026" style="position:absolute;margin-left:-185pt;margin-top:-400pt;width:171pt;height:22in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JUwLOA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Completing coursework in accounting and financial management, Leadership skills, project management and computer applications.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1" locked="0" layoutInCell="1" allowOverlap="1" wp14:anchorId="33ABE1C4" wp14:editId="7A4437CA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28" name="Rectangl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BC820B6" id="Rectangle 29" o:spid="_x0000_s1026" style="position:absolute;margin-left:-185pt;margin-top:-400pt;width:171pt;height:22in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FkHKQ8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</w:p>
                <w:p w14:paraId="674F435C" w14:textId="1F861AF6" w:rsidR="00B55CB7" w:rsidRPr="00354682" w:rsidRDefault="00572F5B">
                  <w:pPr>
                    <w:pStyle w:val="documenttxt-bold"/>
                    <w:pBdr>
                      <w:top w:val="none" w:sz="0" w:space="10" w:color="auto"/>
                    </w:pBdr>
                    <w:spacing w:line="280" w:lineRule="atLeast"/>
                    <w:rPr>
                      <w:rStyle w:val="sectiontablesectionbody"/>
                      <w:rFonts w:eastAsia="Arial"/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  <w:r w:rsidRPr="00354682">
                    <w:rPr>
                      <w:b w:val="0"/>
                      <w:bCs w:val="0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1" locked="0" layoutInCell="1" allowOverlap="1" wp14:anchorId="144D9146" wp14:editId="34D6624E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27" name="Rectangl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5296275" id="Rectangle 28" o:spid="_x0000_s1026" style="position:absolute;margin-left:-185pt;margin-top:-400pt;width:171pt;height:22in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MX4Bxc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  <w:r w:rsidR="004932A8" w:rsidRPr="00354682">
                    <w:rPr>
                      <w:rStyle w:val="span"/>
                      <w:rFonts w:eastAsia="Arial"/>
                      <w:b w:val="0"/>
                      <w:bCs w:val="0"/>
                      <w:color w:val="000000"/>
                      <w:sz w:val="20"/>
                      <w:szCs w:val="20"/>
                    </w:rPr>
                    <w:t>08/2020</w:t>
                  </w:r>
                  <w:r w:rsidRPr="00354682">
                    <w:rPr>
                      <w:b w:val="0"/>
                      <w:bCs w:val="0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1" locked="0" layoutInCell="1" allowOverlap="1" wp14:anchorId="499E48B5" wp14:editId="41F6BF00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26" name="Rectangl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8843BD" id="Rectangle 27" o:spid="_x0000_s1026" style="position:absolute;margin-left:-185pt;margin-top:-400pt;width:171pt;height:22in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DiKqqc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66D816F5" w14:textId="5F1EA9B0" w:rsidR="00B55CB7" w:rsidRPr="00821CDD" w:rsidRDefault="00572F5B">
                  <w:pPr>
                    <w:pStyle w:val="documentdispBlk"/>
                    <w:spacing w:line="280" w:lineRule="atLeast"/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840AF0">
                    <w:rPr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1" locked="0" layoutInCell="1" allowOverlap="1" wp14:anchorId="4B0473C0" wp14:editId="3EEB2CB3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25" name="Rectangl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8A4155" id="Rectangle 26" o:spid="_x0000_s1026" style="position:absolute;margin-left:-185pt;margin-top:-400pt;width:171pt;height:22in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" fillcolor="#d5e6e2" strokecolor="#d5e6e2"/>
                        </w:pict>
                      </mc:Fallback>
                    </mc:AlternateContent>
                  </w:r>
                  <w:r w:rsidR="004932A8" w:rsidRPr="00840AF0">
                    <w:rPr>
                      <w:rStyle w:val="documenttxt-boldCharacter"/>
                      <w:rFonts w:eastAsia="Arial"/>
                      <w:color w:val="000000"/>
                    </w:rPr>
                    <w:t>Graduate Certificat</w:t>
                  </w:r>
                  <w:r w:rsidR="008B13F9" w:rsidRPr="00840AF0">
                    <w:rPr>
                      <w:rStyle w:val="documenttxt-boldCharacter"/>
                      <w:rFonts w:eastAsia="Arial"/>
                      <w:color w:val="000000"/>
                    </w:rPr>
                    <w:t>e,</w:t>
                  </w:r>
                  <w:r w:rsidR="004932A8" w:rsidRPr="00840AF0">
                    <w:rPr>
                      <w:rStyle w:val="span"/>
                      <w:rFonts w:eastAsia="Arial"/>
                      <w:color w:val="000000"/>
                    </w:rPr>
                    <w:t xml:space="preserve"> Research Analyst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1" locked="0" layoutInCell="1" allowOverlap="1" wp14:anchorId="211F591A" wp14:editId="366B0A95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24" name="Rectangl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2B48C39" id="Rectangle 25" o:spid="_x0000_s1026" style="position:absolute;margin-left:-185pt;margin-top:-400pt;width:171pt;height:22in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" fillcolor="#d5e6e2" strokecolor="#d5e6e2"/>
                        </w:pict>
                      </mc:Fallback>
                    </mc:AlternateContent>
                  </w:r>
                </w:p>
                <w:p w14:paraId="0AF59C7C" w14:textId="03F90DD3" w:rsidR="00B55CB7" w:rsidRPr="00821CDD" w:rsidRDefault="00572F5B">
                  <w:pPr>
                    <w:pStyle w:val="documentdispBlk"/>
                    <w:spacing w:line="280" w:lineRule="atLeast"/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CF0C27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1" locked="0" layoutInCell="1" allowOverlap="1" wp14:anchorId="7663AE05" wp14:editId="651223EC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23" name="Rectangl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BA89519" id="Rectangle 24" o:spid="_x0000_s1026" style="position:absolute;margin-left:-185pt;margin-top:-400pt;width:171pt;height:22in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CTN3c+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CF0C27">
                    <w:rPr>
                      <w:rStyle w:val="documenttxt-boldCharacter"/>
                      <w:rFonts w:eastAsia="Arial"/>
                      <w:b w:val="0"/>
                      <w:bCs w:val="0"/>
                      <w:color w:val="000000"/>
                      <w:sz w:val="20"/>
                      <w:szCs w:val="20"/>
                    </w:rPr>
                    <w:t>Georgian College</w:t>
                  </w:r>
                  <w:r w:rsidR="004932A8" w:rsidRPr="00CF0C27">
                    <w:rPr>
                      <w:rStyle w:val="span"/>
                      <w:rFonts w:eastAsia="Arial"/>
                      <w:b/>
                      <w:bCs/>
                      <w:color w:val="000000"/>
                      <w:sz w:val="20"/>
                      <w:szCs w:val="20"/>
                    </w:rPr>
                    <w:t xml:space="preserve">, </w: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Barrie, ON</w:t>
                  </w:r>
                  <w:r w:rsidR="004932A8" w:rsidRPr="00821CDD"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1" locked="0" layoutInCell="1" allowOverlap="1" wp14:anchorId="57B32AA6" wp14:editId="6D9B28F2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22" name="Rectangl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CF5A190" id="Rectangle 23" o:spid="_x0000_s1026" style="position:absolute;margin-left:-185pt;margin-top:-400pt;width:171pt;height:22in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AoWav9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0B80EE9B" w14:textId="10CB6C81" w:rsidR="00B55CB7" w:rsidRPr="00821CDD" w:rsidRDefault="00572F5B">
                  <w:pPr>
                    <w:pStyle w:val="documentulli"/>
                    <w:numPr>
                      <w:ilvl w:val="0"/>
                      <w:numId w:val="9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1" locked="0" layoutInCell="1" allowOverlap="1" wp14:anchorId="0992434C" wp14:editId="25E301DE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21" name="Rectangl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F1D0906" id="Rectangle 22" o:spid="_x0000_s1026" style="position:absolute;margin-left:-185pt;margin-top:-400pt;width:171pt;height:22in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Completed coursework in data evaluation, consumer insights, research tools and techniques, qualitative research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1" locked="0" layoutInCell="1" allowOverlap="1" wp14:anchorId="036B2974" wp14:editId="3B82B22D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20" name="Rectangl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E6F3916" id="Rectangle 21" o:spid="_x0000_s1026" style="position:absolute;margin-left:-185pt;margin-top:-400pt;width:171pt;height:22in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M3gK80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</w:p>
                <w:p w14:paraId="6C4E7491" w14:textId="7247DD61" w:rsidR="00B55CB7" w:rsidRPr="00821CDD" w:rsidRDefault="00572F5B">
                  <w:pPr>
                    <w:pStyle w:val="documentullinth-last-child1"/>
                    <w:numPr>
                      <w:ilvl w:val="0"/>
                      <w:numId w:val="9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1" locked="0" layoutInCell="1" allowOverlap="1" wp14:anchorId="4CBB520C" wp14:editId="258ECC7F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19" name="Rectangl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8F90ED1" id="Rectangle 20" o:spid="_x0000_s1026" style="position:absolute;margin-left:-185pt;margin-top:-400pt;width:171pt;height:22in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PhETP0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Worked in the major research project.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1" locked="0" layoutInCell="1" allowOverlap="1" wp14:anchorId="56D8ACFB" wp14:editId="44CEF049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18" name="Rectangl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B08D5F4" id="Rectangle 19" o:spid="_x0000_s1026" style="position:absolute;margin-left:-185pt;margin-top:-400pt;width:171pt;height:22in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DDaUbc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</w:p>
                <w:p w14:paraId="18DACABA" w14:textId="18FA0FEA" w:rsidR="00B55CB7" w:rsidRPr="00354682" w:rsidRDefault="00572F5B">
                  <w:pPr>
                    <w:pStyle w:val="documenttxt-bold"/>
                    <w:pBdr>
                      <w:top w:val="none" w:sz="0" w:space="10" w:color="auto"/>
                    </w:pBdr>
                    <w:spacing w:line="280" w:lineRule="atLeast"/>
                    <w:rPr>
                      <w:rStyle w:val="sectiontablesectionbody"/>
                      <w:rFonts w:eastAsia="Arial"/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  <w:r w:rsidRPr="00354682">
                    <w:rPr>
                      <w:b w:val="0"/>
                      <w:bCs w:val="0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1" locked="0" layoutInCell="1" allowOverlap="1" wp14:anchorId="75645C22" wp14:editId="708E2A4F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17" name="Rectangl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CB80E6D" id="Rectangle 18" o:spid="_x0000_s1026" style="position:absolute;margin-left:-185pt;margin-top:-400pt;width:171pt;height:22in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Kwlf68hAgAAQA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  <w:r w:rsidR="004932A8" w:rsidRPr="00354682">
                    <w:rPr>
                      <w:rStyle w:val="span"/>
                      <w:rFonts w:eastAsia="Arial"/>
                      <w:b w:val="0"/>
                      <w:bCs w:val="0"/>
                      <w:color w:val="000000"/>
                      <w:sz w:val="20"/>
                      <w:szCs w:val="20"/>
                    </w:rPr>
                    <w:t>05/2018</w:t>
                  </w:r>
                  <w:r w:rsidRPr="00354682">
                    <w:rPr>
                      <w:b w:val="0"/>
                      <w:bCs w:val="0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1" locked="0" layoutInCell="1" allowOverlap="1" wp14:anchorId="06733F21" wp14:editId="07A5284C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16" name="Rectangl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90E5EE6" id="Rectangle 17" o:spid="_x0000_s1026" style="position:absolute;margin-left:-185pt;margin-top:-400pt;width:171pt;height:22in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CL99Ik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1C9FF25A" w14:textId="0F332929" w:rsidR="00B55CB7" w:rsidRPr="00821CDD" w:rsidRDefault="00572F5B">
                  <w:pPr>
                    <w:pStyle w:val="documentdispBlk"/>
                    <w:spacing w:line="280" w:lineRule="atLeast"/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840AF0">
                    <w:rPr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1" locked="0" layoutInCell="1" allowOverlap="1" wp14:anchorId="3669AA60" wp14:editId="3FC8E8F0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15" name="Rectangl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F0468C7" id="Rectangle 16" o:spid="_x0000_s1026" style="position:absolute;margin-left:-185pt;margin-top:-400pt;width:171pt;height:22in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Cb/rbz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CF0C27" w:rsidRPr="00840AF0">
                    <w:rPr>
                      <w:rStyle w:val="documenttxt-boldCharacter"/>
                      <w:rFonts w:eastAsia="Arial"/>
                      <w:color w:val="000000"/>
                    </w:rPr>
                    <w:t xml:space="preserve">Degree, </w:t>
                  </w:r>
                  <w:r w:rsidR="008B13F9" w:rsidRPr="00840AF0">
                    <w:rPr>
                      <w:rStyle w:val="documenttxt-boldCharacter"/>
                      <w:rFonts w:eastAsia="Arial"/>
                      <w:b w:val="0"/>
                      <w:bCs w:val="0"/>
                      <w:color w:val="000000"/>
                    </w:rPr>
                    <w:t>Bachelor of Commerce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184" behindDoc="1" locked="0" layoutInCell="1" allowOverlap="1" wp14:anchorId="11BDD506" wp14:editId="6AED5C32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14" name="Rectangl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4371566" id="Rectangle 15" o:spid="_x0000_s1026" style="position:absolute;margin-left:-185pt;margin-top:-400pt;width:171pt;height:22in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BuTlIU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3F2123B0" w14:textId="6DECCF89" w:rsidR="00B55CB7" w:rsidRPr="00821CDD" w:rsidRDefault="00572F5B">
                  <w:pPr>
                    <w:pStyle w:val="documentdispBlk"/>
                    <w:spacing w:line="280" w:lineRule="atLeast"/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CF0C27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1" locked="0" layoutInCell="1" allowOverlap="1" wp14:anchorId="7583D4E5" wp14:editId="620B7DFA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13" name="Rectangl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CAF6B4" id="Rectangle 14" o:spid="_x0000_s1026" style="position:absolute;margin-left:-185pt;margin-top:-400pt;width:171pt;height:22in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D66g+G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r w:rsidR="004932A8" w:rsidRPr="00CF0C27">
                    <w:rPr>
                      <w:rStyle w:val="documenttxt-boldCharacter"/>
                      <w:rFonts w:eastAsia="Arial"/>
                      <w:b w:val="0"/>
                      <w:bCs w:val="0"/>
                      <w:color w:val="000000"/>
                      <w:sz w:val="20"/>
                      <w:szCs w:val="20"/>
                    </w:rPr>
                    <w:t>Guru Nanak Khalsa College Panjab University (PU)</w:t>
                  </w:r>
                  <w:r w:rsidR="004932A8" w:rsidRPr="00CF0C27">
                    <w:rPr>
                      <w:rStyle w:val="span"/>
                      <w:rFonts w:eastAsia="Arial"/>
                      <w:b/>
                      <w:bCs/>
                      <w:color w:val="000000"/>
                      <w:sz w:val="20"/>
                      <w:szCs w:val="20"/>
                    </w:rPr>
                    <w:t>,</w: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 xml:space="preserve"> Ludhiana, Punjab</w:t>
                  </w:r>
                  <w:r w:rsidR="004932A8" w:rsidRPr="00821CDD"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3232" behindDoc="1" locked="0" layoutInCell="1" allowOverlap="1" wp14:anchorId="44B9BC7A" wp14:editId="1A8F6616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12" name="Rectangl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1B6121" id="Rectangle 13" o:spid="_x0000_s1026" style="position:absolute;margin-left:-185pt;margin-top:-400pt;width:171pt;height:22in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BBhNNFIgIAAEA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</w:p>
                <w:p w14:paraId="7562EB3B" w14:textId="2FA4B347" w:rsidR="00B55CB7" w:rsidRPr="00821CDD" w:rsidRDefault="00572F5B">
                  <w:pPr>
                    <w:pStyle w:val="documentulli"/>
                    <w:numPr>
                      <w:ilvl w:val="0"/>
                      <w:numId w:val="10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1" locked="0" layoutInCell="1" allowOverlap="1" wp14:anchorId="6D76936B" wp14:editId="62F36CE0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11" name="Rectangl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EEFC31B" id="Rectangle 12" o:spid="_x0000_s1026" style="position:absolute;margin-left:-185pt;margin-top:-400pt;width:171pt;height:22in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Security analysis and Portfolio management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5280" behindDoc="1" locked="0" layoutInCell="1" allowOverlap="1" wp14:anchorId="6BBDCFA7" wp14:editId="25B25A19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10" name="Rectangl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82176FF" id="Rectangle 11" o:spid="_x0000_s1026" style="position:absolute;margin-left:-185pt;margin-top:-400pt;width:171pt;height:22in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" fillcolor="#d5e6e2" strokecolor="#d5e6e2"/>
                        </w:pict>
                      </mc:Fallback>
                    </mc:AlternateContent>
                  </w:r>
                </w:p>
                <w:p w14:paraId="6EE71D88" w14:textId="526B5661" w:rsidR="00B55CB7" w:rsidRPr="00821CDD" w:rsidRDefault="00572F5B">
                  <w:pPr>
                    <w:pStyle w:val="documentulli"/>
                    <w:numPr>
                      <w:ilvl w:val="0"/>
                      <w:numId w:val="10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1" locked="0" layoutInCell="1" allowOverlap="1" wp14:anchorId="44DD12DE" wp14:editId="0F83E816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9" name="Rectangl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2A11B8" id="Rectangle 10" o:spid="_x0000_s1026" style="position:absolute;margin-left:-185pt;margin-top:-400pt;width:171pt;height:22in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Financial markets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7328" behindDoc="1" locked="0" layoutInCell="1" allowOverlap="1" wp14:anchorId="074EAAD0" wp14:editId="478B5DEA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0795" r="12700" b="8255"/>
                            <wp:wrapNone/>
                            <wp:docPr id="8" name="Rectangl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538C787" id="Rectangle 9" o:spid="_x0000_s1026" style="position:absolute;margin-left:-185pt;margin-top:-400pt;width:171pt;height:22in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" fillcolor="#d5e6e2" strokecolor="#d5e6e2"/>
                        </w:pict>
                      </mc:Fallback>
                    </mc:AlternateContent>
                  </w:r>
                </w:p>
                <w:p w14:paraId="3364E836" w14:textId="2033580C" w:rsidR="00B55CB7" w:rsidRPr="00821CDD" w:rsidRDefault="00572F5B">
                  <w:pPr>
                    <w:pStyle w:val="documentullinth-last-child1"/>
                    <w:numPr>
                      <w:ilvl w:val="0"/>
                      <w:numId w:val="10"/>
                    </w:numPr>
                    <w:spacing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8352" behindDoc="1" locked="0" layoutInCell="1" allowOverlap="1" wp14:anchorId="23974BB8" wp14:editId="2B3EB85B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7" name="Rectangl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0EF695" id="Rectangle 8" o:spid="_x0000_s1026" style="position:absolute;margin-left:-185pt;margin-top:-400pt;width:171pt;height:22in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  <w:t>E-commerce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9376" behindDoc="1" locked="0" layoutInCell="1" allowOverlap="1" wp14:anchorId="11213498" wp14:editId="012A91C1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7620" r="12700" b="11430"/>
                            <wp:wrapNone/>
                            <wp:docPr id="6" name="Rectangl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0FCD29D" id="Rectangle 7" o:spid="_x0000_s1026" style="position:absolute;margin-left:-185pt;margin-top:-400pt;width:171pt;height:22in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" fillcolor="#d5e6e2" strokecolor="#d5e6e2"/>
                        </w:pict>
                      </mc:Fallback>
                    </mc:AlternateContent>
                  </w:r>
                </w:p>
              </w:tc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12D388F" w14:textId="77777777" w:rsidR="00B55CB7" w:rsidRPr="00821CDD" w:rsidRDefault="004932A8">
                  <w:pPr>
                    <w:pStyle w:val="sectiontablerightspacecellParagraph"/>
                    <w:spacing w:before="200" w:line="280" w:lineRule="atLeast"/>
                    <w:rPr>
                      <w:rStyle w:val="sectiontablerightspacecell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821CDD">
                    <w:rPr>
                      <w:rStyle w:val="sectiontableright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61C0140C" w14:textId="77777777" w:rsidR="00B55CB7" w:rsidRPr="00821CDD" w:rsidRDefault="004932A8">
            <w:pPr>
              <w:pStyle w:val="documentparent-containersectionscspdiv"/>
              <w:rPr>
                <w:rStyle w:val="mld5maincell"/>
                <w:rFonts w:eastAsia="Arial"/>
                <w:color w:val="000000"/>
              </w:rPr>
            </w:pPr>
            <w:r w:rsidRPr="00821CDD">
              <w:rPr>
                <w:rStyle w:val="mld5maincell"/>
                <w:rFonts w:eastAsia="Arial"/>
                <w:color w:val="000000"/>
              </w:rPr>
              <w:t> </w:t>
            </w:r>
          </w:p>
          <w:tbl>
            <w:tblPr>
              <w:tblStyle w:val="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2440"/>
              <w:gridCol w:w="800"/>
              <w:gridCol w:w="7800"/>
              <w:gridCol w:w="500"/>
            </w:tblGrid>
            <w:tr w:rsidR="00B55CB7" w:rsidRPr="00821CDD" w14:paraId="5CAF1C56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0CE0087" w14:textId="1A9EE075" w:rsidR="00B55CB7" w:rsidRPr="00821CDD" w:rsidRDefault="00572F5B">
                  <w:pPr>
                    <w:spacing w:before="200"/>
                    <w:rPr>
                      <w:rStyle w:val="mld5maincell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0400" behindDoc="0" locked="0" layoutInCell="1" allowOverlap="1" wp14:anchorId="00FAFD8B" wp14:editId="330D2706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0</wp:posOffset>
                            </wp:positionV>
                            <wp:extent cx="6985000" cy="0"/>
                            <wp:effectExtent l="12700" t="7620" r="12700" b="11430"/>
                            <wp:wrapNone/>
                            <wp:docPr id="5" name="Lin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9850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0F76252" id="Line 6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pt,0" to="5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" strokeweight="1pt"/>
                        </w:pict>
                      </mc:Fallback>
                    </mc:AlternateContent>
                  </w:r>
                  <w:r w:rsidR="004932A8" w:rsidRPr="00821CDD">
                    <w:rPr>
                      <w:rStyle w:val="sectiontableleftfull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9F711AA" w14:textId="1806B219" w:rsidR="00B55CB7" w:rsidRPr="00821CDD" w:rsidRDefault="00572F5B">
                  <w:pPr>
                    <w:pStyle w:val="documentsectiontitle"/>
                    <w:spacing w:before="200"/>
                    <w:rPr>
                      <w:rStyle w:val="documentheading"/>
                      <w:rFonts w:ascii="Times New Roman" w:hAnsi="Times New Roman" w:cs="Times New Roman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1424" behindDoc="1" locked="0" layoutInCell="1" allowOverlap="1" wp14:anchorId="43E521E8" wp14:editId="4754B73E">
                            <wp:simplePos x="0" y="0"/>
                            <wp:positionH relativeFrom="column">
                              <wp:posOffset>-317500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9525" t="13970" r="9525" b="5080"/>
                            <wp:wrapNone/>
                            <wp:docPr id="4" name="Rectangl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C5C6B9" id="Rectangle 5" o:spid="_x0000_s1026" style="position:absolute;margin-left:-25pt;margin-top:-400pt;width:171pt;height:22in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" fillcolor="#d5e6e2" strokecolor="#d5e6e2"/>
                        </w:pict>
                      </mc:Fallback>
                    </mc:AlternateContent>
                  </w:r>
                  <w:r w:rsidR="004932A8" w:rsidRPr="00821CDD">
                    <w:rPr>
                      <w:rStyle w:val="documentheading"/>
                      <w:rFonts w:ascii="Times New Roman" w:hAnsi="Times New Roman" w:cs="Times New Roman"/>
                    </w:rPr>
                    <w:t>LinkedIn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2448" behindDoc="1" locked="0" layoutInCell="1" allowOverlap="1" wp14:anchorId="26578BF1" wp14:editId="040A85F5">
                            <wp:simplePos x="0" y="0"/>
                            <wp:positionH relativeFrom="column">
                              <wp:posOffset>-317500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9525" t="13970" r="9525" b="5080"/>
                            <wp:wrapNone/>
                            <wp:docPr id="3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883361" id="Rectangle 4" o:spid="_x0000_s1026" style="position:absolute;margin-left:-25pt;margin-top:-400pt;width:171pt;height:22in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" fillcolor="#d5e6e2" strokecolor="#d5e6e2"/>
                        </w:pict>
                      </mc:Fallback>
                    </mc:AlternateContent>
                  </w:r>
                </w:p>
              </w:tc>
              <w:tc>
                <w:tcPr>
                  <w:tcW w:w="8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66D5956" w14:textId="77777777" w:rsidR="00B55CB7" w:rsidRPr="00821CDD" w:rsidRDefault="004932A8">
                  <w:pPr>
                    <w:pStyle w:val="sectiontableleftspacecellParagraph"/>
                    <w:spacing w:before="200" w:line="280" w:lineRule="atLeast"/>
                    <w:rPr>
                      <w:rStyle w:val="sectiontableleftspacecell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821CDD">
                    <w:rPr>
                      <w:rStyle w:val="sectiontableleft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8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9101F57" w14:textId="71AB1CAB" w:rsidR="00B55CB7" w:rsidRDefault="00572F5B">
                  <w:pPr>
                    <w:pStyle w:val="documentullinth-last-child1"/>
                    <w:numPr>
                      <w:ilvl w:val="0"/>
                      <w:numId w:val="11"/>
                    </w:numPr>
                    <w:spacing w:before="200" w:line="280" w:lineRule="atLeast"/>
                    <w:ind w:left="180" w:hanging="180"/>
                    <w:rPr>
                      <w:rStyle w:val="span"/>
                      <w:rFonts w:eastAsia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4496" behindDoc="1" locked="0" layoutInCell="1" allowOverlap="1" wp14:anchorId="221CDCE7" wp14:editId="715678A5">
                            <wp:simplePos x="0" y="0"/>
                            <wp:positionH relativeFrom="column">
                              <wp:posOffset>-2352040</wp:posOffset>
                            </wp:positionH>
                            <wp:positionV relativeFrom="paragraph">
                              <wp:posOffset>-5081270</wp:posOffset>
                            </wp:positionV>
                            <wp:extent cx="2148840" cy="20116800"/>
                            <wp:effectExtent l="13335" t="12700" r="9525" b="6350"/>
                            <wp:wrapNone/>
                            <wp:docPr id="2" name="Rectangl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4884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0236672" id="Rectangle 3" o:spid="_x0000_s1026" style="position:absolute;margin-left:-185.2pt;margin-top:-400.1pt;width:169.2pt;height:22in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" fillcolor="#d5e6e2" strokecolor="#d5e6e2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3472" behindDoc="1" locked="0" layoutInCell="1" allowOverlap="1" wp14:anchorId="2E7273F7" wp14:editId="26843BB7">
                            <wp:simplePos x="0" y="0"/>
                            <wp:positionH relativeFrom="column">
                              <wp:posOffset>-2349500</wp:posOffset>
                            </wp:positionH>
                            <wp:positionV relativeFrom="paragraph">
                              <wp:posOffset>-5080000</wp:posOffset>
                            </wp:positionV>
                            <wp:extent cx="2171700" cy="20116800"/>
                            <wp:effectExtent l="6350" t="13970" r="12700" b="5080"/>
                            <wp:wrapNone/>
                            <wp:docPr id="1" name="Rectang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2011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5E6E2"/>
                                    </a:solidFill>
                                    <a:ln w="9525">
                                      <a:solidFill>
                                        <a:srgbClr val="D5E6E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9DD6A1F" id="Rectangle 2" o:spid="_x0000_s1026" style="position:absolute;margin-left:-185pt;margin-top:-400pt;width:171pt;height:22in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" fillcolor="#d5e6e2" strokecolor="#d5e6e2"/>
                        </w:pict>
                      </mc:Fallback>
                    </mc:AlternateContent>
                  </w:r>
                  <w:hyperlink r:id="rId7" w:history="1">
                    <w:r w:rsidR="00A61DDD" w:rsidRPr="008E52A4">
                      <w:rPr>
                        <w:rStyle w:val="Hyperlink"/>
                        <w:rFonts w:eastAsia="Arial"/>
                        <w:sz w:val="20"/>
                        <w:szCs w:val="20"/>
                      </w:rPr>
                      <w:t>https://www.linkedin.com/in/taniya-sharma-4b0705197/</w:t>
                    </w:r>
                  </w:hyperlink>
                </w:p>
                <w:p w14:paraId="20606FC8" w14:textId="77777777" w:rsidR="00A61DDD" w:rsidRDefault="00A61DDD" w:rsidP="00A61DDD">
                  <w:pPr>
                    <w:pStyle w:val="documentullinth-last-child1"/>
                    <w:spacing w:before="200" w:line="280" w:lineRule="atLeast"/>
                    <w:rPr>
                      <w:rStyle w:val="span"/>
                      <w:rFonts w:eastAsia="Arial"/>
                    </w:rPr>
                  </w:pPr>
                </w:p>
                <w:p w14:paraId="3DB62DAC" w14:textId="77777777" w:rsidR="00A61DDD" w:rsidRDefault="00A61DDD" w:rsidP="00A61DDD">
                  <w:pPr>
                    <w:pStyle w:val="documentullinth-last-child1"/>
                    <w:spacing w:before="200" w:line="280" w:lineRule="atLeast"/>
                    <w:rPr>
                      <w:rStyle w:val="span"/>
                      <w:rFonts w:eastAsia="Arial"/>
                    </w:rPr>
                  </w:pPr>
                </w:p>
                <w:p w14:paraId="00AA16C1" w14:textId="77777777" w:rsidR="00A61DDD" w:rsidRDefault="00A61DDD" w:rsidP="00A61DDD">
                  <w:pPr>
                    <w:pStyle w:val="documentullinth-last-child1"/>
                    <w:spacing w:before="200" w:line="280" w:lineRule="atLeast"/>
                    <w:rPr>
                      <w:rStyle w:val="span"/>
                      <w:rFonts w:eastAsia="Arial"/>
                    </w:rPr>
                  </w:pPr>
                </w:p>
                <w:p w14:paraId="28663E60" w14:textId="77777777" w:rsidR="00A61DDD" w:rsidRDefault="00A61DDD" w:rsidP="00A61DDD">
                  <w:pPr>
                    <w:pStyle w:val="documentullinth-last-child1"/>
                    <w:spacing w:before="200" w:line="280" w:lineRule="atLeast"/>
                    <w:rPr>
                      <w:rStyle w:val="span"/>
                      <w:rFonts w:eastAsia="Arial"/>
                    </w:rPr>
                  </w:pPr>
                </w:p>
                <w:p w14:paraId="1C090306" w14:textId="098DD0A1" w:rsidR="00A61DDD" w:rsidRPr="00821CDD" w:rsidRDefault="00A61DDD" w:rsidP="00A61DDD">
                  <w:pPr>
                    <w:pStyle w:val="documentullinth-last-child1"/>
                    <w:spacing w:before="200" w:line="280" w:lineRule="atLeast"/>
                    <w:rPr>
                      <w:rStyle w:val="sectiontablesectionbody"/>
                      <w:rFonts w:eastAsia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0C5BB4C" w14:textId="77777777" w:rsidR="00B55CB7" w:rsidRPr="00821CDD" w:rsidRDefault="004932A8">
                  <w:pPr>
                    <w:pStyle w:val="sectiontablerightspacecellParagraph"/>
                    <w:spacing w:before="200" w:line="280" w:lineRule="atLeast"/>
                    <w:rPr>
                      <w:rStyle w:val="sectiontablerightspacecell"/>
                      <w:rFonts w:eastAsia="Arial"/>
                      <w:color w:val="000000"/>
                      <w:sz w:val="20"/>
                      <w:szCs w:val="20"/>
                    </w:rPr>
                  </w:pPr>
                  <w:r w:rsidRPr="00821CDD">
                    <w:rPr>
                      <w:rStyle w:val="sectiontablerightspacecell"/>
                      <w:rFonts w:eastAsia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44DF0541" w14:textId="77777777" w:rsidR="00B55CB7" w:rsidRPr="00821CDD" w:rsidRDefault="004932A8">
            <w:pPr>
              <w:pStyle w:val="documentparent-containersectionscspdiv"/>
              <w:rPr>
                <w:rStyle w:val="mld5maincell"/>
                <w:rFonts w:eastAsia="Arial"/>
                <w:color w:val="000000"/>
              </w:rPr>
            </w:pPr>
            <w:r w:rsidRPr="00821CDD">
              <w:rPr>
                <w:rStyle w:val="mld5maincell"/>
                <w:rFonts w:eastAsia="Arial"/>
                <w:color w:val="000000"/>
              </w:rPr>
              <w:t> </w:t>
            </w:r>
          </w:p>
        </w:tc>
      </w:tr>
    </w:tbl>
    <w:p w14:paraId="42049640" w14:textId="77777777" w:rsidR="00B55CB7" w:rsidRPr="00821CDD" w:rsidRDefault="00B55CB7"/>
    <w:sectPr w:rsidR="00B55CB7" w:rsidRPr="00821C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ADB688" w14:textId="77777777" w:rsidR="00F6215E" w:rsidRDefault="00F6215E">
      <w:pPr>
        <w:spacing w:line="240" w:lineRule="auto"/>
      </w:pPr>
      <w:r>
        <w:separator/>
      </w:r>
    </w:p>
  </w:endnote>
  <w:endnote w:type="continuationSeparator" w:id="0">
    <w:p w14:paraId="3895C41B" w14:textId="77777777" w:rsidR="00F6215E" w:rsidRDefault="00F621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B5F4C2-7E5A-49DA-A89C-46F30547AE60}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charset w:val="00"/>
    <w:family w:val="auto"/>
    <w:pitch w:val="default"/>
    <w:sig w:usb0="00000000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2" w:fontKey="{E480CD7C-A0C0-4A88-9105-75B4AD4AF0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CDA57F9-BD44-46FD-AEE9-782950C2F4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96E7FD" w14:textId="77777777" w:rsidR="00821CDD" w:rsidRDefault="00821C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D3F57" w14:textId="77777777" w:rsidR="00B55CB7" w:rsidRDefault="004932A8">
    <w:pPr>
      <w:spacing w:line="20" w:lineRule="auto"/>
    </w:pPr>
    <w:r>
      <w:rPr>
        <w:color w:val="FFFFFF"/>
        <w:sz w:val="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7DADF" w14:textId="77777777" w:rsidR="00821CDD" w:rsidRDefault="00821C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B4B5D7" w14:textId="77777777" w:rsidR="00F6215E" w:rsidRDefault="00F6215E">
      <w:pPr>
        <w:spacing w:line="240" w:lineRule="auto"/>
      </w:pPr>
      <w:r>
        <w:separator/>
      </w:r>
    </w:p>
  </w:footnote>
  <w:footnote w:type="continuationSeparator" w:id="0">
    <w:p w14:paraId="7C7FAC42" w14:textId="77777777" w:rsidR="00F6215E" w:rsidRDefault="00F621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39043" w14:textId="77777777" w:rsidR="00821CDD" w:rsidRDefault="00821C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5998E" w14:textId="77777777" w:rsidR="00B55CB7" w:rsidRDefault="004932A8">
    <w:pPr>
      <w:spacing w:line="20" w:lineRule="auto"/>
    </w:pPr>
    <w:r>
      <w:rPr>
        <w:color w:val="FFFFFF"/>
        <w:sz w:val="2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BB716" w14:textId="77777777" w:rsidR="00821CDD" w:rsidRDefault="00821C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8C08B7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6F42D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DFA00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E783A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D34BF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76294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FEDE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E8E0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1A52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88246D3E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6B5E84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4F2DE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0B259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01031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66EA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C6699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78219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E04BC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3514A90C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9B22DA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BEA57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44E9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26256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0A53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A266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C204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5409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CEEE44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632CE3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0681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C4E55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5EC74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9214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6C10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F84C1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6646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EE70018C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C04827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D829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98674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0D052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97051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B2F1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BEE1C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5EE1E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B56A513C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05F4C9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BADE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56E4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C3807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42C7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2E2CD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1024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681D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F5600A7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11822B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5EAD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9A069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329A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A5460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8766C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9052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2768A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31B6888E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59767C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39C0A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44E59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2AF7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B807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1EED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5682A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B3812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B6D0FCDA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E97E07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52AC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10CC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5ECE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AD872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8E4D0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B3629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DAC5D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23D4CC38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FDB0EF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82E3F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E4C5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41ACB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B4626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C3A60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F9411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5600B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E466AA6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F990C8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968C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C9693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6D03E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B60D0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296A2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A36E6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49C94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CB7"/>
    <w:rsid w:val="00032DB5"/>
    <w:rsid w:val="0016519C"/>
    <w:rsid w:val="00173556"/>
    <w:rsid w:val="001950A1"/>
    <w:rsid w:val="00235E25"/>
    <w:rsid w:val="002D6C7C"/>
    <w:rsid w:val="00354682"/>
    <w:rsid w:val="00373B3B"/>
    <w:rsid w:val="003C7C40"/>
    <w:rsid w:val="003D630F"/>
    <w:rsid w:val="00420126"/>
    <w:rsid w:val="004932A8"/>
    <w:rsid w:val="00572F5B"/>
    <w:rsid w:val="00587610"/>
    <w:rsid w:val="005F3116"/>
    <w:rsid w:val="0061450F"/>
    <w:rsid w:val="00735B0E"/>
    <w:rsid w:val="00821CDD"/>
    <w:rsid w:val="00840AF0"/>
    <w:rsid w:val="008B13F9"/>
    <w:rsid w:val="00965E2B"/>
    <w:rsid w:val="00A17FCC"/>
    <w:rsid w:val="00A61DDD"/>
    <w:rsid w:val="00B55CB7"/>
    <w:rsid w:val="00B85CC5"/>
    <w:rsid w:val="00C05DB7"/>
    <w:rsid w:val="00C24004"/>
    <w:rsid w:val="00CF0C27"/>
    <w:rsid w:val="00E32213"/>
    <w:rsid w:val="00F44EA5"/>
    <w:rsid w:val="00F6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39A4C0"/>
  <w15:docId w15:val="{B4B72FA5-AC84-7447-9D99-9F88E59FE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mld5maincell">
    <w:name w:val="mld5maincell"/>
    <w:basedOn w:val="DefaultParagraphFont"/>
  </w:style>
  <w:style w:type="character" w:customStyle="1" w:styleId="nameTable">
    <w:name w:val="nameTable"/>
    <w:basedOn w:val="DefaultParagraphFont"/>
  </w:style>
  <w:style w:type="paragraph" w:customStyle="1" w:styleId="div">
    <w:name w:val="div"/>
    <w:basedOn w:val="Normal"/>
  </w:style>
  <w:style w:type="paragraph" w:customStyle="1" w:styleId="documentfirstparagraph">
    <w:name w:val="document_firstparagraph"/>
    <w:basedOn w:val="Normal"/>
  </w:style>
  <w:style w:type="paragraph" w:customStyle="1" w:styleId="documenttxt-bold">
    <w:name w:val="document_txt-bold"/>
    <w:basedOn w:val="Normal"/>
    <w:rPr>
      <w:b/>
      <w:bCs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cntc-sec">
    <w:name w:val="document_cntc-sec"/>
    <w:basedOn w:val="Normal"/>
    <w:pPr>
      <w:pBdr>
        <w:top w:val="none" w:sz="0" w:space="5" w:color="auto"/>
      </w:pBdr>
    </w:pPr>
    <w:rPr>
      <w:color w:val="000000"/>
    </w:rPr>
  </w:style>
  <w:style w:type="paragraph" w:customStyle="1" w:styleId="documentaddress">
    <w:name w:val="document_address"/>
    <w:basedOn w:val="Normal"/>
    <w:rPr>
      <w:sz w:val="20"/>
      <w:szCs w:val="20"/>
    </w:rPr>
  </w:style>
  <w:style w:type="paragraph" w:customStyle="1" w:styleId="topscspdiv">
    <w:name w:val="topscspdiv"/>
    <w:basedOn w:val="Normal"/>
    <w:pPr>
      <w:spacing w:line="100" w:lineRule="atLeast"/>
    </w:pPr>
    <w:rPr>
      <w:sz w:val="10"/>
      <w:szCs w:val="10"/>
    </w:rPr>
  </w:style>
  <w:style w:type="character" w:customStyle="1" w:styleId="documentaddresslinth-child1">
    <w:name w:val="document_address_li_nth-child(1)"/>
    <w:basedOn w:val="DefaultParagraphFont"/>
  </w:style>
  <w:style w:type="character" w:customStyle="1" w:styleId="documentaddressli">
    <w:name w:val="document_address_li"/>
    <w:basedOn w:val="DefaultParagraphFont"/>
  </w:style>
  <w:style w:type="character" w:customStyle="1" w:styleId="documentaddressliemail">
    <w:name w:val="document_address_li_email"/>
    <w:basedOn w:val="DefaultParagraphFont"/>
  </w:style>
  <w:style w:type="character" w:customStyle="1" w:styleId="documentaddresslinth-last-child1">
    <w:name w:val="document_address_li_nth-last-child(1)"/>
    <w:basedOn w:val="DefaultParagraphFont"/>
  </w:style>
  <w:style w:type="paragraph" w:customStyle="1" w:styleId="asposemld8header">
    <w:name w:val="aspose_mld8header"/>
    <w:basedOn w:val="Normal"/>
    <w:pPr>
      <w:spacing w:line="20" w:lineRule="atLeast"/>
    </w:pPr>
    <w:rPr>
      <w:sz w:val="2"/>
      <w:szCs w:val="2"/>
    </w:rPr>
  </w:style>
  <w:style w:type="table" w:customStyle="1" w:styleId="topSection">
    <w:name w:val="topSection"/>
    <w:basedOn w:val="TableNormal"/>
    <w:tblPr/>
    <w:trPr>
      <w:hidden/>
    </w:trPr>
  </w:style>
  <w:style w:type="paragraph" w:customStyle="1" w:styleId="documentparent-container">
    <w:name w:val="document_parent-container"/>
    <w:basedOn w:val="Normal"/>
  </w:style>
  <w:style w:type="paragraph" w:customStyle="1" w:styleId="documentparent-containersectionnth-child1">
    <w:name w:val="document_parent-container_section_nth-child(1)"/>
    <w:basedOn w:val="Normal"/>
  </w:style>
  <w:style w:type="character" w:customStyle="1" w:styleId="sectiontableleftfullspacecell">
    <w:name w:val="sectiontable_leftfullspacecell"/>
    <w:basedOn w:val="DefaultParagraphFont"/>
  </w:style>
  <w:style w:type="character" w:customStyle="1" w:styleId="documentheading">
    <w:name w:val="document_heading"/>
    <w:basedOn w:val="DefaultParagraphFont"/>
  </w:style>
  <w:style w:type="paragraph" w:customStyle="1" w:styleId="documentsectiontitle">
    <w:name w:val="document_sectiontitle"/>
    <w:basedOn w:val="Normal"/>
    <w:pPr>
      <w:spacing w:line="360" w:lineRule="atLeast"/>
    </w:pPr>
    <w:rPr>
      <w:rFonts w:ascii="Arial" w:eastAsia="Arial" w:hAnsi="Arial" w:cs="Arial"/>
      <w:b/>
      <w:bCs/>
      <w:i/>
      <w:iCs/>
      <w:color w:val="000000"/>
      <w:sz w:val="32"/>
      <w:szCs w:val="32"/>
    </w:rPr>
  </w:style>
  <w:style w:type="character" w:customStyle="1" w:styleId="sectiontableleftspacecell">
    <w:name w:val="sectiontable_leftspacecell"/>
    <w:basedOn w:val="DefaultParagraphFont"/>
  </w:style>
  <w:style w:type="paragraph" w:customStyle="1" w:styleId="sectiontableleftspacecellParagraph">
    <w:name w:val="sectiontable_leftspacecell Paragraph"/>
    <w:basedOn w:val="Normal"/>
  </w:style>
  <w:style w:type="character" w:customStyle="1" w:styleId="sectiontablesectionbody">
    <w:name w:val="sectiontable_sectionbody"/>
    <w:basedOn w:val="DefaultParagraphFont"/>
  </w:style>
  <w:style w:type="character" w:customStyle="1" w:styleId="sectiontablerightspacecell">
    <w:name w:val="sectiontable_rightspacecell"/>
    <w:basedOn w:val="DefaultParagraphFont"/>
  </w:style>
  <w:style w:type="paragraph" w:customStyle="1" w:styleId="sectiontablerightspacecellParagraph">
    <w:name w:val="sectiontable_rightspacecell Paragraph"/>
    <w:basedOn w:val="Normal"/>
  </w:style>
  <w:style w:type="table" w:customStyle="1" w:styleId="sectiontable">
    <w:name w:val="sectiontable"/>
    <w:basedOn w:val="TableNormal"/>
    <w:tblPr/>
    <w:trPr>
      <w:hidden/>
    </w:trPr>
  </w:style>
  <w:style w:type="paragraph" w:customStyle="1" w:styleId="documentparent-containersectionnth-child1scspdiv">
    <w:name w:val="document_parent-container_section_nth-child(1)_scspdiv"/>
    <w:basedOn w:val="Normal"/>
    <w:pPr>
      <w:spacing w:line="400" w:lineRule="atLeast"/>
    </w:pPr>
  </w:style>
  <w:style w:type="paragraph" w:customStyle="1" w:styleId="documentparent-containersection">
    <w:name w:val="document_parent-container_section"/>
    <w:basedOn w:val="Normal"/>
    <w:pPr>
      <w:pBdr>
        <w:top w:val="single" w:sz="8" w:space="10" w:color="000000"/>
      </w:pBdr>
    </w:pPr>
  </w:style>
  <w:style w:type="character" w:customStyle="1" w:styleId="documenthilt-secpaddedline">
    <w:name w:val="document_hilt-sec_paddedline"/>
    <w:basedOn w:val="DefaultParagraphFont"/>
  </w:style>
  <w:style w:type="paragraph" w:customStyle="1" w:styleId="documenthilt-seculli">
    <w:name w:val="document_hilt-sec_ul_li"/>
    <w:basedOn w:val="Normal"/>
  </w:style>
  <w:style w:type="paragraph" w:customStyle="1" w:styleId="documentullinth-last-child1">
    <w:name w:val="document_ul_li_nth-last-child(1)"/>
    <w:basedOn w:val="Normal"/>
  </w:style>
  <w:style w:type="paragraph" w:customStyle="1" w:styleId="documenthilt-secpaddedlineParagraph">
    <w:name w:val="document_hilt-sec_paddedline Paragraph"/>
    <w:basedOn w:val="Normal"/>
  </w:style>
  <w:style w:type="table" w:customStyle="1" w:styleId="documenthilt-secsinglecolumn">
    <w:name w:val="document_hilt-sec_singlecolumn"/>
    <w:basedOn w:val="TableNormal"/>
    <w:tblPr/>
    <w:trPr>
      <w:hidden/>
    </w:trPr>
  </w:style>
  <w:style w:type="paragraph" w:customStyle="1" w:styleId="documentparent-containersectionscspdiv">
    <w:name w:val="document_parent-container_section_scspdiv"/>
    <w:basedOn w:val="Normal"/>
    <w:pPr>
      <w:spacing w:line="600" w:lineRule="atLeast"/>
    </w:pPr>
    <w:rPr>
      <w:sz w:val="20"/>
      <w:szCs w:val="20"/>
    </w:rPr>
  </w:style>
  <w:style w:type="paragraph" w:customStyle="1" w:styleId="documentexpr-secparagraph">
    <w:name w:val="document_expr-sec_paragraph"/>
    <w:basedOn w:val="Normal"/>
    <w:pPr>
      <w:pBdr>
        <w:top w:val="none" w:sz="0" w:space="15" w:color="auto"/>
      </w:pBdr>
    </w:pPr>
  </w:style>
  <w:style w:type="paragraph" w:customStyle="1" w:styleId="documentdispBlk">
    <w:name w:val="document_dispBlk"/>
    <w:basedOn w:val="Normal"/>
  </w:style>
  <w:style w:type="character" w:customStyle="1" w:styleId="documenttxt-boldCharacter">
    <w:name w:val="document_txt-bold Character"/>
    <w:basedOn w:val="DefaultParagraphFont"/>
    <w:rPr>
      <w:b/>
      <w:bCs/>
    </w:rPr>
  </w:style>
  <w:style w:type="paragraph" w:customStyle="1" w:styleId="documentulli">
    <w:name w:val="document_ul_li"/>
    <w:basedOn w:val="Normal"/>
  </w:style>
  <w:style w:type="paragraph" w:customStyle="1" w:styleId="documentparagraph">
    <w:name w:val="document_paragraph"/>
    <w:basedOn w:val="Normal"/>
    <w:pPr>
      <w:pBdr>
        <w:top w:val="none" w:sz="0" w:space="10" w:color="auto"/>
      </w:pBdr>
    </w:pPr>
  </w:style>
  <w:style w:type="table" w:customStyle="1" w:styleId="documentfontsize">
    <w:name w:val="document_fontsize"/>
    <w:basedOn w:val="TableNormal"/>
    <w:tblPr/>
    <w:trPr>
      <w:hidden/>
    </w:trPr>
  </w:style>
  <w:style w:type="paragraph" w:styleId="Header">
    <w:name w:val="header"/>
    <w:basedOn w:val="Normal"/>
    <w:link w:val="HeaderChar"/>
    <w:uiPriority w:val="99"/>
    <w:unhideWhenUsed/>
    <w:rsid w:val="00821CD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CD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21CD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CDD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61D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DDD"/>
    <w:rPr>
      <w:color w:val="605E5C"/>
      <w:shd w:val="clear" w:color="auto" w:fill="E1DFDD"/>
    </w:rPr>
  </w:style>
  <w:style w:type="paragraph" w:customStyle="1" w:styleId="Body">
    <w:name w:val="Body"/>
    <w:rsid w:val="003D630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3D630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1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linkedin.com/in/taniya-sharma-4b0705197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TANIYASHARMAHi, I’m</vt:lpstr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TANIYASHARMAHi, I’m</dc:title>
  <dc:creator>Taniya Sharma</dc:creator>
  <cp:lastModifiedBy>Taniya Sharma</cp:lastModifiedBy>
  <cp:revision>20</cp:revision>
  <dcterms:created xsi:type="dcterms:W3CDTF">2021-02-18T02:03:00Z</dcterms:created>
  <dcterms:modified xsi:type="dcterms:W3CDTF">2021-04-13T17:19:00Z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9e9cda3d-e594-4c6b-823f-74ae544e7b2f</vt:lpwstr>
  </property>
  <property fmtid="{D5CDD505-2E9C-101B-9397-08002B2CF9AE}" pid="3" name="x1ye=0">
    <vt:lpwstr>uFQAAB+LCAAAAAAABAAUm8WWg1AQRD+IBW5L3C04O9zd8/WTWeec5EF3Vd1KAk2jFM2jHAOhqCgQCElQJIHxuEiLOEnBqGBul0OxUOnfSSCz69XSaI+3qh1pUdqaEJpMybN9Qi05AKez5v2rz5c7hdosjz41CdM0Ugj5atIM4t766HV1OlOlObWunyiZ9tJmk9TrXu2AUVTG5dbHpaS9SOZ7uxWOwOBLEwX7u+b59mS+RY5twHGYnjehUm8kBST</vt:lpwstr>
  </property>
  <property fmtid="{D5CDD505-2E9C-101B-9397-08002B2CF9AE}" pid="4" name="x1ye=1">
    <vt:lpwstr>g0nCxvHmV8PkO9Uve8cyEFRqUmdc+DI/q2f6lt1J8/IEX0HyHokOx9HTdmhDRktQM/aWkit273vdE8+9nX4q1dv1L4CdScHFrK0N1ymuanudNcHDAk465UJw5MsHBmfd+4sYNUrUmzlKwO7XsEpOVQu2JGgPMzwxXT4hbtmjpoZBMkhqDMmYygQ0Wg7m15dtUOkUE1VqKi0BMMm9QZM8P/hFFn0AiqyYJYz0op0+raGHZ7w0M3sOjeMLK6LVCpy</vt:lpwstr>
  </property>
  <property fmtid="{D5CDD505-2E9C-101B-9397-08002B2CF9AE}" pid="5" name="x1ye=10">
    <vt:lpwstr>vkwRHl51YtbTE6yzuvLUwtgXUrj4YJjSwhkwMPS+N7KuODndKaMIPvPdEisDxXbHnUNGZveIXf+jIuJlWvl7EUnQOOB5RUAXDMeUF9iBg0BUu0HZpUsOHRAso8hcUCVShJWGLtoEpDAgD5J3hNKhAN+4y3XQ6SOYwtg/Zwifkq/nQ7iGi8VbDAdJV8AgBfwcgosY/ikrDSoLQuWG3cRBV8TxLXzaWQdbI9+mDMN70Q18OtN6B7MFMF1byS1ae4P</vt:lpwstr>
  </property>
  <property fmtid="{D5CDD505-2E9C-101B-9397-08002B2CF9AE}" pid="6" name="x1ye=11">
    <vt:lpwstr>2UfDD3z2WuiZxLPcEME8lGvR1V8FvzyftbuxajBW33x0aVNESJjYpW8NQf7wwnywkZ7UiSWP7RJrEIGsX5c8LXBuzox5oN9jKMcc5uROMDjKEO49oRb6WLeLLq0aUaHJqmzCkG1plmFcXLmvmn8PR13I1artGvVh8brJs2FCdELw0vtcC0LI0L+joowYPAKBMC218vb5Xau3/kli34xhuqhtsgpSrI9G/SDCNrCkXvpWK+5ngayLpvotK3DI8Lu</vt:lpwstr>
  </property>
  <property fmtid="{D5CDD505-2E9C-101B-9397-08002B2CF9AE}" pid="7" name="x1ye=12">
    <vt:lpwstr>TzGBenOADPP4nCpR6zGz8eLMZiU/P+JVq8PCOE5t9oq/lGSXbP4SaxebFshwcrWrmw9nbsdGJjE3lvNRP5RZWehWrAqMt11Cg1u+6BrS7/MH9Uztbe6UQIs5M9REd9+PauUtVeZIer69L9dt6fLdzDo2EDOJMLapWaAEjwqG7FniLgS26ys73EDU5kEtfLQIYa2VtHwOv6+fTD7hpFca01O8pobuzjrQpkc+mhKg+0LL1eX4mn8I8SwWYBN9I3f</vt:lpwstr>
  </property>
  <property fmtid="{D5CDD505-2E9C-101B-9397-08002B2CF9AE}" pid="8" name="x1ye=13">
    <vt:lpwstr>mJnzlm9DUSnD2vWH8jr8jPokD5cART8brbqNHeNNqpQqB2gH27Lwxzc0u6NBSN7LtyYRZR/ctOQvHO6p3E2V+UqNHDxMsqzI7gV4cIcPF0nB+uqfjkCd1WWiX/SQjvEjQxL0hm59in6VQqFN0nTZ7PZsYjbrpNY9d8uKyP6NcX5GvjVpepduPiaS4ouCfxCnWkJFwkHI1wm3qwVg6q1TkcnmvPavjuDguPam9fNTNX/MqItl9E6C171Qsf+qKgY</vt:lpwstr>
  </property>
  <property fmtid="{D5CDD505-2E9C-101B-9397-08002B2CF9AE}" pid="9" name="x1ye=14">
    <vt:lpwstr>SPwk7Avkr4ULJQnRadoe2mEftoPqerFGTtltFcr8hI/G4bHlQs7p97qbzZ9fXtgKhtTP6MUpfUMzOg39zJtd/5po8yBhAG3VSuXTZsM9un6QASfaAi/yD8YkzjtdYDt5zmAZs833a4keJVRAr+br6Rw4Taz9ID3oDKzG+QWg6Vc4J2EEiIvuR4HlvPuPSLWNkOwtJMqpZZcRnvm5DbTFVC6tdb5MaQ/M8nzIfzStRzyR3U9tQ8P/0OAQOA3ekb+</vt:lpwstr>
  </property>
  <property fmtid="{D5CDD505-2E9C-101B-9397-08002B2CF9AE}" pid="10" name="x1ye=15">
    <vt:lpwstr>UFmB0i7JcAFLf4WxfUBVal9lKTG0UyYI2y1YikhrWqF1jlaR7cNRRW5qK5tvK4+uAevnG8nfIZjyW+ohcEI0FnXrkmrboF8IQrYU11epNEfbcwlw86cyeka4EryON6uvLkwVN6nx1qo74STI1Ev7PBQJEMVVdpTY038bd4ICgHQ17g7H2UqcYOFPmDfSL4DbqTzxb8rq7vNa6A2OU7N2PhiwATlVmGdjRQYxApAmJDVFo7LHjaf403zTGd9bD+1</vt:lpwstr>
  </property>
  <property fmtid="{D5CDD505-2E9C-101B-9397-08002B2CF9AE}" pid="11" name="x1ye=16">
    <vt:lpwstr>/DbYH25/oGs+A5PbmyD/Wo6CgN3Ve8V3dfwCmrNqU2opgxapeWHns2dZFPbb/nMXTY3EgpAOT5QqsH+b9xdC461/0bwCDlgatKX36t+WctQUY6MPeMMqy+LXfpzTDUFSWPYp4Urr45TZSgZgNYIZfZW15kE2Qk75rfF3Cemzklc0Dhvr9fVYU1nhh4gY9D3q8ne7rO0VhwdzHuAqQcBoE8NhblJmmjmSJD/YcGTBDaHzIsHZNZgIFBqKWbfBH5z</vt:lpwstr>
  </property>
  <property fmtid="{D5CDD505-2E9C-101B-9397-08002B2CF9AE}" pid="12" name="x1ye=17">
    <vt:lpwstr>FNQ1nLkxf50IiuBFUvHhH8PHXce5RuAmJ4c1E/kQO1rDHFAc8syMFaYSFcQ3t64YOPzNBIDpkzpcv56dgMHxIQq4ADthfzMVGGge+TgN5xXRSD4vQq47+XPiVaX3PNHFYTKMn+vxkmeW4bO5Im4JxIvF33m+sxh0PDtHtv1/yVGTxeq3JnwK75S7EElCTDaIGcHWlY2cwNIWHdgwJSJnXiTE9aYzhkE1VfBEHjDdqDITiJ43KwTX/DCY4XGevAa</vt:lpwstr>
  </property>
  <property fmtid="{D5CDD505-2E9C-101B-9397-08002B2CF9AE}" pid="13" name="x1ye=18">
    <vt:lpwstr>8TjPHhszzKvSLJvps0+OWOvfxixqfYiFrUupgT3jiEPQ8K3UFflcT7lN8rrTZ/wc0gn1yja5cq5lu58sO0i4xUccR2UA6q3plb9JtqY76l7EFyP9oD3NuZl++ghGvca4xtidvtb4BBeJgGxYaekWMFEE0mBZIb3SHw9q3qhXpVuwKU3hgRNnRQbQb7VRsR7DMyl9tc1jZCl7t1/nNBTCPE1zdTt0j7FVEhWdGC3N6Cq5xBmKqJI9/gtXtj15lak</vt:lpwstr>
  </property>
  <property fmtid="{D5CDD505-2E9C-101B-9397-08002B2CF9AE}" pid="14" name="x1ye=19">
    <vt:lpwstr>TBOSis5YpEPsxr1Jtt5za+YUx3HZ6qudjp+i1t8KIGl5E6qnBQ6Dd6xZnaXEvDSn21jivlgOTmTqyFKbkSRboCw9BsRww+k99qXQrvdLHcixVCPcevvICtZ734Pfh3Iq/gB8fbcHy2QrELrDySkyjK+8l/vw7fW+4gEBA9LsF63LJKgPibfvaUm7iF2jHSduwZ6a3Ih3lqx2yVe8AVkNPywE7D1pIlJWqr8koM4Tj6WpjLT595E9nLouk5L89gV</vt:lpwstr>
  </property>
  <property fmtid="{D5CDD505-2E9C-101B-9397-08002B2CF9AE}" pid="15" name="x1ye=2">
    <vt:lpwstr>Ax8txzSOf3A4IESSNCQ6oqk0pCMghOUIs1YL7rjv44AeGJ3/urLmWdaNm3YORB293z8VJK4eiwh13KXydrMu6ZVjZGJDQ+TzBa7KhYbohYH9THt62z9KhvHAOwf//2gbDILmqg+vFkEiA7Pk3feZEXRJe6PSzdUi/my/68eBDaVirFq1iliEGLRWSbAZnyKbdD2bcm9hzFe6vQoT29NjM1hu+30D2qb7wAWDK3wgRMuYaJeEwtjYxZwHuB4bf7H</vt:lpwstr>
  </property>
  <property fmtid="{D5CDD505-2E9C-101B-9397-08002B2CF9AE}" pid="16" name="x1ye=20">
    <vt:lpwstr>prv7dK5E8Y752egjV4l96Mxvrbr3yu5WodfPBOQ0dDjfMj3sSON8rTD56AFdTSgTxSZTeB78e1f8UPv+iqR5SXu11sYl05K2mpRoOP+e8BUJGqN3g699i6lNxc6fSEONDPtpDAx/m2EqALd+aBYMPJmJABUOcugID8nIxMZvb/Q+lbb3PlltMOJwdUGh4mWrQYZrEKxK1Xx7grBBEV9iwcF9Y41oBa37pxISaYufYTUcCtLN+04uukw27RLrlEZ</vt:lpwstr>
  </property>
  <property fmtid="{D5CDD505-2E9C-101B-9397-08002B2CF9AE}" pid="17" name="x1ye=21">
    <vt:lpwstr>lzjzNM5OaS0HhYt/62Ap7lOOnAjfpE79SbyENniV7gBDGpajCtxgM0NGMZeV+dI6KUQyV72YgVf24LfPeSJc3qfXRbrXf5jKWeo2WrOyM7ARpQMRqgUR44QGJaZYD76+4QdzJ1Z9oOIFm5kS0FXuRoBRpwn4UldjGtq6sGEA3wDOOx2FUAchOg9FRysemb3xosvx1QFmpvJhbVIUqvg2txKD60YMRIaVCaDfIbhRCg9I4Nyf14sh4Seji6CcLt4</vt:lpwstr>
  </property>
  <property fmtid="{D5CDD505-2E9C-101B-9397-08002B2CF9AE}" pid="18" name="x1ye=22">
    <vt:lpwstr>X4uNJgUAGyi3+pbBUf2Ue4kfy0GY+gjr8v2dRQO/DhvzqkViDnE+cpn2tOCWvbS5swFOd3qZdxrdIq3pliCCBqqD8UVoWf7pch9ca35nyRfPQtY1YqH4dXUMWJy10Ww9bTYMn11qTiWJtt4mphmBlt2IJ/HgpKDrUNUmYVgOFjjAGFyck5qljlfq12Y3IF+fbs/uXSHionm/+KQe0CVD1/F8xqEwEV0x7I0styeByaxo5LP4RU0KeB9XMORoirV</vt:lpwstr>
  </property>
  <property fmtid="{D5CDD505-2E9C-101B-9397-08002B2CF9AE}" pid="19" name="x1ye=23">
    <vt:lpwstr>LT5mtYyRMhpASR9e0NvUhdmLmhNvx/Sy7vwu1DRBTZuAItaYFC7ztLVCxox8rFZP489KJ3gtiEbR3CrNszBe1N/F0dTbXxwC+yZW7e8yfKz8BCtcGQ7rsOpDXonlk7f9eorXvhG6o1gsceDYiKqmYuWwrn1YI8AIMKbu303KAWN6Sz0AJZNllGhLyg9kMG0vCSACTDJtiyMImdKAoemFXLpnkVagAzBYPzXtr3f8NMUp8Kk7Ak/VlXGPHz+K29o</vt:lpwstr>
  </property>
  <property fmtid="{D5CDD505-2E9C-101B-9397-08002B2CF9AE}" pid="20" name="x1ye=24">
    <vt:lpwstr>7YhWa9pC8EnY+lZQui5EvjpDNShCfhn3PkSSvEpuyFM/7IVGIr8bLzaDqoq/ziaGU81o7KUWJapapZN+cXuMnYUdyy5o7/ElUjDtSkRJr4Ae42FYkUx2JEW35g1tc2Wlp3Y0xLAI7oUTAWNtcpBwwH7mMNpP4qWmelPgorGQz1bshnKQrwOndcZgSk5UI8HjppkNppkkQzqVYpSG5O7GUT2D9O/4SsOXAZ2EtnuASu8s2dANnNDo7PkBsz8niEa</vt:lpwstr>
  </property>
  <property fmtid="{D5CDD505-2E9C-101B-9397-08002B2CF9AE}" pid="21" name="x1ye=25">
    <vt:lpwstr>lXMoYmI/5zwHpX71/7O/4m/j2yCukbSMxfnOdltctUM2nq8S+Q1Nv+hIK4EAA9oar0EgBgSbo3Qi9st6zYT3lDN5pkZRmlssGUa0jaGmq3AJYXKpXY7O7aT94NtLSQ1hHBruvdUrnghPcVHB6sbhdGzFm+cO+ohzLGwwVjp9E8PK5lOus8Rp+eW/JtyYqltZ/BUHdqkJUJ+0yTdmZ1km4FqaJmnShEWuMTmsk0yURf87atrCE6fRm4K6EWrdOrh</vt:lpwstr>
  </property>
  <property fmtid="{D5CDD505-2E9C-101B-9397-08002B2CF9AE}" pid="22" name="x1ye=26">
    <vt:lpwstr>rDA/YDctVEK0DcekApfi1L0mFD4UNwjqnDxNnh8r6VMUKmpqQ12SODQn3JpzaC9ex+7gSNOwKtvSV8YUhLiOTmA9fzxU2kLAtXntZ1FLX/WAfIX0ZZgtr6VIwph/f7zTJju7xcQcXqwKTq8X7lvwk0CKpVLw3UjPpR0fmT1vc6HebLd9sn+txigCXZBSdm7nuAvAwWSWY/zcUKKYzW/eLEUXxmTSjUH/J8jZxx+JT41W4Jaalu1iTCtsQvUt8lC</vt:lpwstr>
  </property>
  <property fmtid="{D5CDD505-2E9C-101B-9397-08002B2CF9AE}" pid="23" name="x1ye=27">
    <vt:lpwstr>zEBnjkLWMPpRPiOOa0Jn4d9HAexGwPSV+gqaxFkafqMPVAwswdXH55lI+pVsBmI0hQME5ZiXfPkxpvhEVZn0lzs2BVtvrumbB6ZVTfbfE6K49F7woQUiwBQbirxM0PMAYGmvDd3FdJeh59S4Ac77u2eIrJA5ydGmSegR2VRv3UafdPz3V90zze5WaSsAZ6Sqnv027H0Md5Qzh8AqnKoBcj9R5YOUMMfwYeS4HpyZh0ojpO/qtB0XaqaIBvbuwiZ</vt:lpwstr>
  </property>
  <property fmtid="{D5CDD505-2E9C-101B-9397-08002B2CF9AE}" pid="24" name="x1ye=28">
    <vt:lpwstr>w0l9nrU9yTbxL/CQeH6MZPWZ3PqEN0BfamaFJnW9BHg5WWXnQeXZCQFUixqG0RL5HVtXYARPrQCjmwOwd4HQZ94/0O1iRX9NaoChDplzYVF8xUYOzLRSjMxAprK/C340qc1UQzCZwwtOV7KB+qFwRhhduEal1/PCMq85v/JFlFV5C42Ny3qbzK92vcNStTwYGw8v//IE8acZIM332KxPg+Q1jt3jODFuj3ecUJg/66w/HzsY45+mQmnGEd5DVed</vt:lpwstr>
  </property>
  <property fmtid="{D5CDD505-2E9C-101B-9397-08002B2CF9AE}" pid="25" name="x1ye=29">
    <vt:lpwstr>zZGbkqyEvtFSO+wKkDubHNlqn0BWWiByqGL4e1kydqwtrmFx7BUK/PlceUv7Qlqu+KhMU1PmTGaVM3wR6aefRwxnhYNnN2wJQXpAOkCtX62QknCRkjlFVwdnPmzrpoyTePV3Nnt9n2wBr4Xf5/QySBtHRsGJ1YH97jQR5Q52uLS4IvN4M9OeAHwUNycTfYJH+1c+ncDHwcgn1u5xgpmCH+OG4TjC1DfwhbBab6sctpbgsFHaoekNzCq6tpXKksy</vt:lpwstr>
  </property>
  <property fmtid="{D5CDD505-2E9C-101B-9397-08002B2CF9AE}" pid="26" name="x1ye=3">
    <vt:lpwstr>NRZw/rloxgljp/KwN7FmcwDiqPFRSJbGvqgqktBS8ZWG/GiaAyYhAG/9wwOmoQIrTQCZqxW2uUh7/PlpFIDsx65DiFEOmD5gF9FU49ldGBZOgxg0DNqsyt2R69pedo6ZSo0wlWSF+kaJaHpkpL6oJYje4p9FHzaxpiMDKIr4ktjzeprHSatGquv8KTGJ53sxzpAAJ41TqVEclrmnTAVN4yhKl26ZjP1g6xWVtFfixv1aqEmmbVERWTzO3y0W/rQ</vt:lpwstr>
  </property>
  <property fmtid="{D5CDD505-2E9C-101B-9397-08002B2CF9AE}" pid="27" name="x1ye=30">
    <vt:lpwstr>WiJScr7o62DWvzh2DlDAMHBXOtKs6kXzJ+Ur1rX9slqCF1UdQfloesbQZg2eY5RMgZPVg03pjZk2780v3CIYyg9XzbTJb4HIK0XoUtJsDZ/bymn/acXdi68H8udVfjnbzAZKRxJJvnW3bMvkW8yLfiD3y5e7BhHNRfJq96qlSsEgV8J/Wn5gdzS/N5NAGeo62gAVSPY5/1MuLnjSu7LKVgmettEOl5Qg6tvv3a+OAvECaKnSxHlbyN9deo2XIsm</vt:lpwstr>
  </property>
  <property fmtid="{D5CDD505-2E9C-101B-9397-08002B2CF9AE}" pid="28" name="x1ye=31">
    <vt:lpwstr>L78nFomvycCg65+JWi5iqj6yVUclEh5rrNUo2kZYf5U1mBh5/mEpzQ5C7sR2iAHiiqan6bNMK8nmMJVVes3u6yHPDGGryZNrzRK/9uKJJrNoOKPMYHvUIS76WvMY0eOs+5drpmBdyHYuTwA10Ktd4qcK5UJ/nlgVXpHTZ5FK+c7ZHlQS/+b4KGQ9/qIiLlQpzYKRTpRPThARVN8czUdfOsGMl1Nm8DB8i/bYkXaGG6OJKn9QyfOciGLKPhGSgRQ</vt:lpwstr>
  </property>
  <property fmtid="{D5CDD505-2E9C-101B-9397-08002B2CF9AE}" pid="29" name="x1ye=32">
    <vt:lpwstr>rieQUXZEfa5ly1aqRlruR5FSs/ivGQu1Abcn5mjiTlYJ65PuAuVEi0jLmWz4hdpkD46hltii3LqBfdEIegt8JOt4DXAd+7HF0igPJ2j83/hD3w1o0f5c4gAddfcAuaj1m/02q/F46MPB4En6socLdc9mLIB36dLZpzJjmtZGZE5yFHcuWoe96Fda2vF3f9CCcTUCJoX7W3K+OfneygdLIhAu9EwKWmIZiZ/bsEbEiGluAOGjWULrMtE7TBVhmM+</vt:lpwstr>
  </property>
  <property fmtid="{D5CDD505-2E9C-101B-9397-08002B2CF9AE}" pid="30" name="x1ye=33">
    <vt:lpwstr>QjCiGWOUfbz51KNS0JGzrLZzibb1IW770NHF3ywQTX/1lgBT5YQFyHd/xvtpGkfOp/IlR8ghqvKJHwOFTlQ3UVSF/EeeKSEeeS2J2MyTg7o1+3DbKzHgL0Fg0TAfxIt7klErOnxJ64SRQR6BGUXfw+gQAbl1RvmxTomNJLhSWjowcbGYyOhbN9mNa+nQ14BR1iIC9bV1+TqPhLXAbVvWlO6otMb6rRDoyt7jKn+JrRy99vIDPGHPnkmkRNcTZm3</vt:lpwstr>
  </property>
  <property fmtid="{D5CDD505-2E9C-101B-9397-08002B2CF9AE}" pid="31" name="x1ye=34">
    <vt:lpwstr>C0oR/2ezIvECdXhCYHeIxKdk3zlqQvPlsGpEzYE8d19U+cP5BXf8rJENI522MNlEPn2VS+LCqG82pOBdu/uzC/9PFaAsw1xvJRcU7tMzRwleyAZF6TB9SefKAxH975tGmUHp6GPJHEpRWkIId97ubQCurh8cLYOxNIiRKrHCTEHYgyfrzCt5qp0PTGBpu3tzojWxs3GzwJajslRIzjzZcA0MQ7rwLYTtVOxeM1Vt6y5YTzArt9cZuV4T8bZaIrR</vt:lpwstr>
  </property>
  <property fmtid="{D5CDD505-2E9C-101B-9397-08002B2CF9AE}" pid="32" name="x1ye=35">
    <vt:lpwstr>oOgoUZ7tE4b/oAzRvGRHnhwcbPAxOt62lCoKR6fxQ0pNCkCBaHlmeEM9rasOMJj3B6EXHaCmkzZwWK6h4ssGP0Q0Vjm1xbg29FwQiCOYMxC/dJM75C9h3sZyjtmr5zKr1W+XZe5jWDHLI26mj+pXGYM3PCEw7OVXvpTMD0LvIUY8X6n3x/3Bc4SFfvEgPEAEbLyyGpbcnP+Cc4HXG01Zbc8Cr9JTlyhz8pljSMNV4mYgZJ3THMI1aM4J/rA+ZAl</vt:lpwstr>
  </property>
  <property fmtid="{D5CDD505-2E9C-101B-9397-08002B2CF9AE}" pid="33" name="x1ye=36">
    <vt:lpwstr>VUK8w47w+GtttWDdW15XklHBJvjTvDoAB4hqHRfX3f3jBCuEeOH7np/SwrCLGNvPbUDC0X0O68HJXA/gDaVcJIFERqbIpOvH3djpx8RoIeLPI1+HhncfuITXrZ+GpPL0aopqFGBCVgPPQQiOZiz0qZ3tlyq0SKOgVCzA/Fxf9GLgWWFxcvLrHBMT/zGodtx/SACxJZZLwWnxVkidT6ynQYmHE8jfkvRVQ30JJ+/8yJR3qS++7hl0q4AZzeQv/qi</vt:lpwstr>
  </property>
  <property fmtid="{D5CDD505-2E9C-101B-9397-08002B2CF9AE}" pid="34" name="x1ye=37">
    <vt:lpwstr>6YfmXIl3jSsLHipK5YnhNaVO50qA9R0+gbn/g8iulZ3jQRHxaK5k9tYIf9Mpme/rVuEzmAev129EdKvxz5oY6ZuNufg5oDsGn2RWAmQBTllk8arxhg4FqJBJiEkodxx8OvZddST76hzPH59ufyvd8rmkfni9e9cPWei0T8b2EE0r/Y2bz2RBOp07j5jdZtNd2BDonGRuG9b7EnlpVjFaslROSa8W7GaLmXSSvaNsQcxfsYYgb+Mp2bxt3QhGMYf</vt:lpwstr>
  </property>
  <property fmtid="{D5CDD505-2E9C-101B-9397-08002B2CF9AE}" pid="35" name="x1ye=38">
    <vt:lpwstr>PXEDcLczbKOF7ToJMsy9BW1K1HQZVfStoja4+2yaZeT4a/Xx1z2HuZD/UkPbolHuH1LyOBt3mdh+veXUCjfd1UGHXP1a9G3lsRLvkGnWL8q7bFKLeFneiKBpNcHNtDsfAYOB8s2fxK+g2wrysvniB9Sy/SILm3bIfkqmWjILq8OuCH5xPXm8snPK1hatWIMbJBvVs8dfAKPZboPZVk0nUtaSIEooAtemBwZCm68fag8NMTVW8duTZJ3FtXUMOai</vt:lpwstr>
  </property>
  <property fmtid="{D5CDD505-2E9C-101B-9397-08002B2CF9AE}" pid="36" name="x1ye=39">
    <vt:lpwstr>PnfSxt7iePZwmTXLa6ByiHMPkqRCMlkjhLmL9KEIF/+GQng6zzuNkokgpKpvTEKBWkVKyMv00Z8NVi1vyLziLCxoyC9//CYMUMpR11KebXeor+sKUlDNPJFUAu2gHMyNlA5IeAwmlP2U38DbiW+kkcCeTrK4xj3kiSn6lwWS0h+M6ZxBN6F6gW3sZ/jUhlKwxoiTdzai9OP+kZPc7UOl96DU3Wlx9Zocys6QdHvqtdDUpv+HPh3aILatRfoTBIw</vt:lpwstr>
  </property>
  <property fmtid="{D5CDD505-2E9C-101B-9397-08002B2CF9AE}" pid="37" name="x1ye=4">
    <vt:lpwstr>8umkCk5KcsKKajvDetTil7zirsHTMZkPjtxK6czLJfuFJymxNb1yYWccMPPTzmtL+pA7yXAPcfP7rg7zQmwI95JYdZRc8N+XQZU8QfL15QCntn02RNmJxyMXFR7wQq2EX3b084IF1veOQi5ETutdIYjmmIoGwkZTTW1iYZQtGgS+loS2IiLf6Wa4Ai/NblEBhcvvoOs+oI/Qbs5bnTHJKUW+/PPUH23fGLjBtpVb1sE8H0LLwkjEI8zCrFuyeaY</vt:lpwstr>
  </property>
  <property fmtid="{D5CDD505-2E9C-101B-9397-08002B2CF9AE}" pid="38" name="x1ye=40">
    <vt:lpwstr>V7SJC8Gik1faOEkH9k1SfvsK5GKR4cU61lEAToqOWAgvKJuVtm8XnzzDrl2IWa3eVN1sb5IkSumonBKH62NZ5PEqHCa5iKgh01kediDlnpQsS3c6zTrEc+gjPR+XqxLS9wFlUuMHrGnE8BTHhyxEw4kVijfDNoQU+FR4s93jl1yetsAZKxkxn0FW4pMs6clNvJix80XHvDSXIMMwH/2lLQFGmSYE6arLvMnjmq2CwNLJ46BMrJ2O0zkgO8ITCXJ</vt:lpwstr>
  </property>
  <property fmtid="{D5CDD505-2E9C-101B-9397-08002B2CF9AE}" pid="39" name="x1ye=41">
    <vt:lpwstr>yz2esrJrWmvJZKzgrgyBr19aGqck07XxgQ47wuUijLZwCxNMCUoukY2e3teQIoIoG4GR4+aT89Wv05WseUyq7kLsjENqTwERPH2W6cUuotsLRn47m9Co0KgatyEaNoceflFGIvUWZcBf7GUWqRCMivJURh/cPz0t7gMGcQHDfRs+sEBk+jhEDh/8DPspDP+Xnlz9yk7X7lO5hEmgByMAxcHr3b47Lpm2TnuSkKlJ5i9zPac7qLjqvG1TjUeFB8s</vt:lpwstr>
  </property>
  <property fmtid="{D5CDD505-2E9C-101B-9397-08002B2CF9AE}" pid="40" name="x1ye=42">
    <vt:lpwstr>ngtg1CrjSpx57uqFSaLkPgHWZtFZoXk+mnhwBxZQVjsOmZrxmE622bfiPoUc9veaZfO4m1x/vjZvZjvvw3O9xT2qAFPUiiWqxI1cDXkjDc4DsYlWBhlu7zqbyw2r5JAA49LWz+nBgmytskn+Tb0TOziM12p6Hu9egYVPYS8zqKTIJe+/+fBxGPgiKh7QaJq1OaMz48A9U/X1XWsKFHfMuuCUjvShSR28E9IrHETTIu1Qi8E4b8Zebkbw6ulMax5</vt:lpwstr>
  </property>
  <property fmtid="{D5CDD505-2E9C-101B-9397-08002B2CF9AE}" pid="41" name="x1ye=43">
    <vt:lpwstr>3JoW+YhqkYsbCSIWW793viAkhFbL5B1uXFMJZ/2TcwDl8iBLRt2TeQqw9nYaxFiOnbKk+U19Pof73dZjKn9GCQmRMCl0AXW72QxGS3NyW5dpdkzxkdMCU8z7WvO5G4OmeGBzNCfPOFNfiizgaA66tcOHgwX45UpbdOAwWutt5m9c3Z0XTQmQaUZ3P2Bzv3Zkr3FyGlSmT1+VH5fM4AfNaNrjkziA0JtG64/NoDhrO9l8l6ZgNrAi1MAtsEQ8OVM</vt:lpwstr>
  </property>
  <property fmtid="{D5CDD505-2E9C-101B-9397-08002B2CF9AE}" pid="42" name="x1ye=44">
    <vt:lpwstr>Rbr3dSrwm314QDYfTkS2VuKOMuLZw+RBlEjs4keazGSR8QtolOYA22P/UCM7XdZDzUGNGdX7xkW2tUYwSKLunx4Lt6Czgh9bPnIfPnC6ud1eFYVfoMlN+RYITcI8Qj51qD4DT4nMUcU/wcWm+21h9zncnL+kXx7+kO2HD1vT08FTJqfRaae6vUrYInMVGlfPUe00iMcB35GWBsTHq9tmTkRTV7GD/9EOK9K/+jBRv5oc/Mq8M8Otu/vcOwL1B6w</vt:lpwstr>
  </property>
  <property fmtid="{D5CDD505-2E9C-101B-9397-08002B2CF9AE}" pid="43" name="x1ye=45">
    <vt:lpwstr>3JDF3dz/bdWM+4zrq79hxCWFNThhceS/4um2ti9NM46+HfEUjHA4Jlj94VcFJa3/jznVjauVgpsv0cn6yjp+zi+Gr1ld99/LZp3HYUiSQdlIyWrzxhdAmkmR6Gv2QeS/pvoucplwwH4Pdkjxt1k7qEOhmhqZCcUMtBmc/Rt6+jxkzgUEYMEN90FlrbXBWfx15S1hPg8G+WbqE51k2Zon8h3Fx7j8fY/nMSzImtgsKX3VXbAnV7/DCl499a7GDkH</vt:lpwstr>
  </property>
  <property fmtid="{D5CDD505-2E9C-101B-9397-08002B2CF9AE}" pid="44" name="x1ye=46">
    <vt:lpwstr>1rn40zatEaal/8PCBwTn/vrZtFLVtqxYEWXHh61H7E1+P6E0lxkSYNsVFXmMCGVyx26TWoOJvgUcMgdqgviLeP2qkKh88oPWK3VT/nb3K3zchHvKzwEYBxJsE/H5yl6R8iyiMReE21DCerWe03VLICDS2F6/ZxlfvPPONhRIggtF8/S7iSdZ5MW4BTEbJnXMWQqAO5y+l952LFdRrL3VZRTqbC1mypjuDrd736c+8+gdP57D4RyFrwP2O5sXAmT</vt:lpwstr>
  </property>
  <property fmtid="{D5CDD505-2E9C-101B-9397-08002B2CF9AE}" pid="45" name="x1ye=47">
    <vt:lpwstr>vIrGfoHLEL0zNybk1vEpNzbvCZszZ73+xSUcXykj/gdXyC4N9kvMUQBV4zbr5+wFfA+lk+gWe7VVRfsC7M5Gu3WfR6zrcdyWIqzo36OS3H0j/g1YmsFmjCoAlGs+lc1m+Ez3wEps2JnO4/ZdYh5f1AjeTBTP641zIVmHbnlMt/IdPRj6hTdIeeqoivQMxY5xyJUm6HTFmQtgdRiWrroeAWPut7AMxq08VmHGva1nWKgil11B8DdmhbTx9VruxDy</vt:lpwstr>
  </property>
  <property fmtid="{D5CDD505-2E9C-101B-9397-08002B2CF9AE}" pid="46" name="x1ye=48">
    <vt:lpwstr>OhHLywWkokjESGvke0AOb9igSMWT4Sb2W0uQP4N097Fo++hEAVbP9h7qJ7jXD7r4MdFcEgKrEJVNcm8aVYoTWvUKX8Pi993tej5glVU7g1M4p1r3CcIew5tZ+8EpTvo32/QDsHCVqonk/4pLnWsNDBi/ZvArJbSiHBuaEvmvG6W/9tdPbL5vdMRQKBJtVSB1x1FZ/X0A15HCqp3W3/kTFyFrTZOH07Sv3pvex3f3sDCb5B4jZu0xjeA0jQCJ0lU</vt:lpwstr>
  </property>
  <property fmtid="{D5CDD505-2E9C-101B-9397-08002B2CF9AE}" pid="47" name="x1ye=49">
    <vt:lpwstr>875teh90DM8N3BPbRe5XD4rulSWlUi0TCnAUgDYEC/nywtabnsBPo9uZb/9GSNXAEUbz5+9M7aE3T+dSNW+jnoNhDsUVdlxDrFHxzw2ukei2m8Uc/C/dH4J0e1katqBExcBXNsiHWzttugYKPJJdSedGcxe+9/1yNvF06ILrgOLMVRyYsRd6M91TfPqI84YxQcL+ndPjKTsJE5PL3TCIrdhys87Y/TeIMIhGp6LY6gZCyKVb+z1cIp6ggBpiMbN</vt:lpwstr>
  </property>
  <property fmtid="{D5CDD505-2E9C-101B-9397-08002B2CF9AE}" pid="48" name="x1ye=5">
    <vt:lpwstr>eiCwzs2jqrZpm8D6tb1Vb8aTf9y+bf4fBl3kfK3VCmYk+GfjxJBcbLO+dsiWgBKoY31e7/emqjD0us7KL41qdsIKSXUkAU9YRZwS/EDEWGo83+8rPB1C5lsF9uq45MKR4RVVU1dEk5bRrBii1JQdAeUyZdAfMMJ86Xj1EXUxrQxz7UVf5mBpNz3bPWoTHYadPYN+HOgJvY0ZPGrOWNQDfqmuK6vq2Jjr0yNplCbF4ZEzYgqL1DY/AoH3wRg560O</vt:lpwstr>
  </property>
  <property fmtid="{D5CDD505-2E9C-101B-9397-08002B2CF9AE}" pid="49" name="x1ye=50">
    <vt:lpwstr>4PODINPC8Ky5LtYa64VMLm8BvDFTbdMNYaFFp/a1VXSdfisg3o91b9gJe4xmYX69vwOqvigZ5PGbQWE9Q0NhlSTlesDOp1oL6NqqcXBjlVl6Uf0GziF2fU2aneGhqTBvaL1vBPa+w3nZkpRsktuIeGzSkTuS+2et10rmeW4tru/NTBN7j7EAI6+HvvTYh77xvP0wWsDJxRI0z9f2EGbOonNJ98hjZeKM6Jr9brZ6waj2L5Zuuc/LmKq3wpFZ0dv</vt:lpwstr>
  </property>
  <property fmtid="{D5CDD505-2E9C-101B-9397-08002B2CF9AE}" pid="50" name="x1ye=51">
    <vt:lpwstr>0dAOFNL60M8tbxDE+F8qo2EoKmSeBp6DyetJNrcoR7TVpLTGzECmzTXtElwOx1eAAFn4m/zHt1cENpHBljBS8XJNQbcKXCuZGn2JEr9Zz/0g0We84EKUDHHIedF6xcAicf/gGVprDTG9iWCftZIxulKEHHBYS41iCjCum1Z3CRQfRSOBSYaTJ8dYemzmue7WGg+2dEaU4cUaj48Nb2/gSWAKwgQpnpBD63ITqpIIjx9cIu4Z34QcE2OL90sx87C</vt:lpwstr>
  </property>
  <property fmtid="{D5CDD505-2E9C-101B-9397-08002B2CF9AE}" pid="51" name="x1ye=52">
    <vt:lpwstr>v2sI4n6P7sDYx+OLJ8Z5oovXKhWU0gWa0A1Ng+7NA9IA0O5JCLS4jW0ddQ43n0FmX1ivhHgycXMA6tAlwl1tRLSM38Ib3uAyFdmcuLj4O+eWGIuYWYmBuDFgLjehBxTTz71eWkIMdjFyxxMhuztRf0EYkCGJM4cd9YD6dnxvaq2cgrJz1HT1ZRrze4kH7oPVxgonDLnYoSNGQqjkMQUzV0ZZm6Y2aqbg1R7MUxHevE39g6dQJfU6O80StUaalqB</vt:lpwstr>
  </property>
  <property fmtid="{D5CDD505-2E9C-101B-9397-08002B2CF9AE}" pid="52" name="x1ye=53">
    <vt:lpwstr>9ZNOQpt49VMfMYJ6KVFEfMYmr9IhdgDAe4xmo90hPApmQ4YnkXegPUYQ24hpQVSDCCzF5+AOQgjzKNqn9qAZl8TpdUOXGaTkv+vrgzxq69/ksjVcKyvPd+aL5QoA3XzCS1qG0qMNCI0vmBfL+MFiCViNsxtfDf6NTaXAWBnEzhebvyghuFf4gAXE2avg1xNfndtbLuKR0a7VKpAFOmmI2ORkCfP4I6mWJj7MrUBRNCGNo+/H62Z65h+teY9Tmla</vt:lpwstr>
  </property>
  <property fmtid="{D5CDD505-2E9C-101B-9397-08002B2CF9AE}" pid="53" name="x1ye=54">
    <vt:lpwstr>N5EjghXM9wPwSCNCzmXAXyc7BcUYCjHA8fDLNxHcbabnwU2NjfHGgEDZXKhNFE7psY2rvHoGkT2V3G+tZNhlHQ1E19nsuLAMvcFE5DlfJdq+w6lYe7uH+YdsUt8/J0jSV/wHR/R3lznNQE+eJD05NHKU8BK2hrNxGmCrK55NHwVI3/lJElCUyh39ZLae1LCSh15ldMOpKyx5G80jgnNS5fOd2JXnbjpsDk9ap6N3XNZTcpPMxNqiNzr8H1i8sfR</vt:lpwstr>
  </property>
  <property fmtid="{D5CDD505-2E9C-101B-9397-08002B2CF9AE}" pid="54" name="x1ye=55">
    <vt:lpwstr>PzimGSgJsmebo4WL3q/JA9o+chIRhz9GvLn3YYYmMXvWlmrXdDV81nm6MPy6TtpX4Df+/VsryZTV4ItJWRB177pZg3AMvqA2uw9Er8p3kwoSOOz+qK4pztbYE7GeFgR/Rr2VJnX4qjXw0GJDX5zqKtoIrvMdia8KDAqJQeY6e3D5knQrcyZQATBjQv6j0IaapKSdrhfGWSgHChWIMGDRvXem2p8qIESRRTmdVyi9+l99xz8el/lV5FRPbFDF/Pt</vt:lpwstr>
  </property>
  <property fmtid="{D5CDD505-2E9C-101B-9397-08002B2CF9AE}" pid="55" name="x1ye=56">
    <vt:lpwstr>kP3GVOye/c8I6sEn/JaHVDdWps68NrewgfejCoNLcmh+aYk+SWyEhKu2BYpc8Ip17qdCifGmEScTZsHTrO/ai/qSJRBNeMIkofvEOa9j7AizbqFzKfYg3xBWetq7gSPbC633+CZKeNuOhaVfZbxakh4urdnIEepvOx7BsnhVaoWGAmw3DuQsZV1DSVijhQ/XqPAKUcEP+drZ0rxgOph9Z+aw8xFD/iCCAxLNw6l37mth1TSYDPyTwxE2F/wElE2</vt:lpwstr>
  </property>
  <property fmtid="{D5CDD505-2E9C-101B-9397-08002B2CF9AE}" pid="56" name="x1ye=57">
    <vt:lpwstr>ZX3XxlbYmi/aIuhP4zeQ7g0g1ZCcWfJwHRr7f+1DdxpKJmp/E0Dw7tgi1j8KCieDcdd51yqfAlxbRnntagw76f0pudQWoSHkDicer2ICLoezt24wuF5mrpucMImdeqE5BD1970vCUqygj2JYnKxjS+2PE4MeEgUNgUVfTzfd9uk5+fmxZ6r94AD9bt4m3vlXQIXKIGNMGuqQeCf7qHAIyFvvzkOs37h8rntFMhWTQbCnLJrjP9il0TUzBa2SLNp</vt:lpwstr>
  </property>
  <property fmtid="{D5CDD505-2E9C-101B-9397-08002B2CF9AE}" pid="57" name="x1ye=58">
    <vt:lpwstr>0g5SmJ8OP3UMr7WIHcDY6sxr/vVWjuBPxiuyP8emqZDZs2DXlXsQXCIfp/hmytXbWohtPFvvTAeS+oq3eZs3rx7R0wQZl7oPWhddkni88i5NHf3gqDluc7EfqbtwFqoNPYY5yNPQzfU45JsqB2hPxGgKHD0m8jSCtcEgLsJJ9Fv1TNGndd1V0LXYavfMsJEZwfyC7iiCw7XnIr40F9h/NQDizzO8gSIZZ302X8ipwQuvJ3DShEG85HAvsRMoNvZ</vt:lpwstr>
  </property>
  <property fmtid="{D5CDD505-2E9C-101B-9397-08002B2CF9AE}" pid="58" name="x1ye=59">
    <vt:lpwstr>Is1U2pcOTbB+DT+9SRI8GEkaP+4aN8ELzDMQ/3ROUjVxvFG/PSkUhq592Njdwue0umnMT7HOq9vQNPGJgTmfN0xdA8lV9iiM9KMXn/2U6ytS2TU6W+vxgCrVjHxOb3TwBiTnt8VVCDFKy017MQ6K1faHMUABpnEmSjis8ZwB8BKAvYapUrMhY5COIWZjbyJlhqltK7Ilew0L33786vfDYJdYD4gIA3hEUjXzw4bnBERumGXzKUsCxXb+3ZyZDAs</vt:lpwstr>
  </property>
  <property fmtid="{D5CDD505-2E9C-101B-9397-08002B2CF9AE}" pid="59" name="x1ye=6">
    <vt:lpwstr>P2eRhAbDHBHJQeHX7oRn9YVPDbtwBYoSADjt+l0Jsp73quiXaYcGcFA0bGRJomZgLADFP7nQj1VlZrdhOYzWcdqRxaKtRwktqhw76yzC5QW6q7plniIsETfUIYZnhxy2MZizmdLOYSYfWy0J0Ta1idK9YmoxYUB5ljFKP5jS6rV60xSkoYTsro4Jm5uNisRiGK6m7vI8Ph/dR7Gkj5qPkZFQTzBIJPjgAWH1Jr6xgRnko9ssORsElSR2696INjB</vt:lpwstr>
  </property>
  <property fmtid="{D5CDD505-2E9C-101B-9397-08002B2CF9AE}" pid="60" name="x1ye=60">
    <vt:lpwstr>dm9/cXfxX4z1yzX9fAW539cuD4Z1CToGGmhfqOZ+08hTyOJdGqzdqYkuScwWdeDAdswtQuoFEqHJuexImlNyuDwZd97VY8JS+DzbryWSt9mnaXVC5g7e8dngSjLFTz3nIH/jKfkvrObBjXW3rbgVxQUZxLo9OcXcZkB8NeWmTldYl19YCb/V5ALYRcrf7TCQUIexXWgM8qbG8keGaETP/sD608OFNIJ8AIfhvzpDMtn9JYDaAjlntz0T1CmnIOK</vt:lpwstr>
  </property>
  <property fmtid="{D5CDD505-2E9C-101B-9397-08002B2CF9AE}" pid="61" name="x1ye=61">
    <vt:lpwstr>B77sBQv0hmQfdMronWh5scl1qB76VhnVmgw+c/i2RaP5ZbCpQOvgAluaFEWMdIOmZo9ztyWW7unED5PFmOEA/qfoN98ED1U7F7E9MD0w0guiSOd+Vn9f0UHL3JymJMmOlao5e7QzIQ06j23KH5ZL3VVH8iDv/hsTcj7x25PsXheUJRAtk4qR2m9Rwf/1QSnWP58v++ZBAFocslkqMukybhRiO+7M+HtpXFb9rud5eUbo+/YytRcjcJbMmMGt5gD</vt:lpwstr>
  </property>
  <property fmtid="{D5CDD505-2E9C-101B-9397-08002B2CF9AE}" pid="62" name="x1ye=62">
    <vt:lpwstr>Imb8cIb7Viyg8X6EoPNFOm1fu4JCBAYs0B3TW3W4GTNdITzQxkVsL6MX32SV7x0XxfW6dljOnUbn+tPSCRbGWj6daOrIkPpMcMDbrhbE+gw55iJVFsaiEvAEu+8j5iqzfJzw1aZJuPFNkhMRhzXXk0UnEbQehK2ApLsi3R8w7h/q/tfn/r0KJlvXQNFEYS9GNEGtqtu7y2IYCIHnwiPYM2qnEgccirie05DXb92FnhfkF3jjm5X7Nw7TWzYs3nZ</vt:lpwstr>
  </property>
  <property fmtid="{D5CDD505-2E9C-101B-9397-08002B2CF9AE}" pid="63" name="x1ye=63">
    <vt:lpwstr>ss9nnIF19KQVBGYHgX7MsXk3Fo//lzaellDBSd0FgejzhtJH7AHu1OCGXwL3UhZ4kJ9FVmuKrrfRgcvuXpP3iNTkO7aGmQUnt8/mzshoeSZH7Qg9mdB3vZm2DsAH/23qLsKj0kq7XiHEdsxRow/Ie8FS6hqUcU9fBZBzyfN1QTJKL3Sd12nIqN05BJBcVDv88VG06GfT3Xq4w7Hdel3rY0zZUzQaRgySG8EQ8ojlOMNc8kMLiB/9jTCj+sYyLXu</vt:lpwstr>
  </property>
  <property fmtid="{D5CDD505-2E9C-101B-9397-08002B2CF9AE}" pid="64" name="x1ye=64">
    <vt:lpwstr>e959Hrt/7yMnd0ZjK27hgRJxJBoUso1I0f7zuXfsx1kW1k0ccglNLwfDcM8To9/ziMfWHhtoiLM77a5KCXbMVkcmaRJ0VRlV9rUz25/vHzEPBUr8/9zxK74R/9F0pWKv4aXtaV/p75ZEQZLj2jFDBX0T6uTkMXxmiQv8Lri8s+W6PiJlO+QERZ2+CKczhsdVhRYE1j8RO6RtRDrtVGpVW9CvaldmxN4ECS2fFp9luZKrbeRwkSjRJZDFzjY5N/C</vt:lpwstr>
  </property>
  <property fmtid="{D5CDD505-2E9C-101B-9397-08002B2CF9AE}" pid="65" name="x1ye=65">
    <vt:lpwstr>GbQXVc2a6kZ7OjCRxJkL9adKg/Jz3Cxj52pmgnZYy1typBLa6idx9sfm1pPaWaYH2OvOZzGmVXom+tyYdiy58OoBAvU4UsQuQMhuyAJSj5bu17WFLSawWGpSujMuAtlpTBFuyme3XW1OM5bf+bWh2OgKDlCeZD1v+Z6VX/du0B28G5RzGlOJ8yS8MK3HibWJTUA1OBoa72WWHp3XrjhNDB2q4WdF4I2ZzhM2mHd7iGHyIJGPz6XbVZKS7miPx0Q</vt:lpwstr>
  </property>
  <property fmtid="{D5CDD505-2E9C-101B-9397-08002B2CF9AE}" pid="66" name="x1ye=66">
    <vt:lpwstr>xQ6BnLTCK7kqHO8rsHP9e+BsXSeejX4r5jGBVqPLIHotY68Jsbqe1jkgfqcp0nRuf2TVQg+ITH69Pvm7KljWfcPZgTmp0WUcFMiTmM5+ac9OxxmxrHZThaGTcDTI+I9hLTXjBDWMX5LX7ye/6EkvjhtrWaF7ZJ7vmiZLnpfmsQMZXKTq4OMCpwEpvcZcfVfBDvsBb9r4PzWLZOi8LoA2nIqfE3xC3n3LNltpw9/XVu6amiLGuub46hIOwM69W6U</vt:lpwstr>
  </property>
  <property fmtid="{D5CDD505-2E9C-101B-9397-08002B2CF9AE}" pid="67" name="x1ye=67">
    <vt:lpwstr>L/NWXYozxNz0UF6YcNqbnIX6arcdMfDHOXKTNYNUJjFL9xSnOhVV0zl7kV/Ua6aXO0e8Q3kmK9Z1uVvi0a9rCEdAQgHnSX2RsXcdqvb8c4ErvJMo+MljwpOYq9LJUsjm7IHwH8/uhQUoqAGm1Mu4Lxr/9FHtg8QFRv7Z56ADFIIgbfrQwv9nHZ9WV6nnQ1Rr2IxNYeIQvuAMhKKWBPaEbwiWNo6fM+EJQPFBKC2x8aEqk+0JdIB8Nr5+R4YxaSM</vt:lpwstr>
  </property>
  <property fmtid="{D5CDD505-2E9C-101B-9397-08002B2CF9AE}" pid="68" name="x1ye=68">
    <vt:lpwstr>553YJTpmovIori4yoclvKBmvJVF8TKODlZ6l2wljydPfoqcQ3MY4bgPRer1i9GbHn3w3tQqQnneB/n7Gp3TyqCEBCf98Wxv9De2ZtRulTftzoEODpELhhWBYWzvxcA8R8Wf0s0yieQ30F13pVZt5CFRgwogU79ECeJDi0Plk8+jUJENIQ2VEtc+ATLYN7USAZNb97pyFM1lSR8imOvMgq9KEwLoeqNe4n67rUH9Ueo3mE3y56LtERwuMgf73Nj4</vt:lpwstr>
  </property>
  <property fmtid="{D5CDD505-2E9C-101B-9397-08002B2CF9AE}" pid="69" name="x1ye=69">
    <vt:lpwstr>R2uNk9B5EAy4e+qIC2p0AWru2OSKZk3Ilas8wJv4DCCDW60yuRB0i+TwRQvL0w0Femjm5E7MEvd9olxGuqKI8aQjL6TvCz7TacvZAdNKrtwIlmq/aKGyavaSa54VDyNFwNGLFK4NUfScDE9+MzInfW2DWc3cR5eyyJUeo7EYnyO7WikqgELwoyamZ6PUwWERiT0SafUq/60YwTRvhj9+uGOsmuAkhRBYg1Ef7iDO0QJ13qrQ3nS8XZEZOsOYRyP</vt:lpwstr>
  </property>
  <property fmtid="{D5CDD505-2E9C-101B-9397-08002B2CF9AE}" pid="70" name="x1ye=7">
    <vt:lpwstr>tLtDiqhbzqTT9Hx/Sz50JWBwUk1Uny57msn5mqzYYQGauwSIvsLkAtBXVWV8gLtJeK94fhcHNdUstwQDGHa8J38lFm+huStFS97S5K4zu2HMT5lkqXrSgs5s28Q7MLuMM7twbXRl3v0x8zfC8Zkbb3RECFlOVPMuodD8TdCnqxMNbGZ3cAcCdpna1DhlSyv6htu+vByTca0eteZLE56cf/Q4SdIr6/8Gdypg5v5tzoFEHb4NBKpUDyKEKT0UWds</vt:lpwstr>
  </property>
  <property fmtid="{D5CDD505-2E9C-101B-9397-08002B2CF9AE}" pid="71" name="x1ye=70">
    <vt:lpwstr>0XdDg6WNZOXbPbJ4EogpvP5emubQtRTG1DVi5shZZ8RcifH6Feq5kfuaPiirOBg8tP7Fhk6Z04X+4dVH8HzzW+6ULgKPNMf2/bXzvQM3dCI2XQ48QQQz9DIcoTaQp1RR6OdYv1lRZWNglAKhm+dKSfZgdbIktJyxVA07pgY73Jjvpf9BN/nt9dBxkSrQDJWbczhggPaazohFfuGVQfgTmH8Lrok9oNyDRuTmlMQzYm9dLlow/kszRvZ2OKLLXWM</vt:lpwstr>
  </property>
  <property fmtid="{D5CDD505-2E9C-101B-9397-08002B2CF9AE}" pid="72" name="x1ye=71">
    <vt:lpwstr>g/75YBIHbEe2Ro2ecIxC19Mb0Hehdv9IMF9dd0UTrPGZ+rWjLvvdqW2zVNKbWkTfIU05435seccmWjpfVx8TfRmDI9BBhH5Dn519+OdmDKJ3jJqu3wKOpmsFS6fYi2dR7sk91KKibq24hVXQODjoI1pHjcbH4LUht8Ivx55HZ2RbIO2a0blI2ddmzGqylmwh6glHjDhFtclCa/Wi6mJX4BTFSwM9lSlduKLVBJ8Gf5kS7D2OGZVZuVVVbdZfu3U</vt:lpwstr>
  </property>
  <property fmtid="{D5CDD505-2E9C-101B-9397-08002B2CF9AE}" pid="73" name="x1ye=72">
    <vt:lpwstr>Ae9Balwx9Yt4y/CJh+4SuEQpdt1E4w6cbanldOr3kEWdcZes7JgakDTV1d/mmR6fkvMLzSA+nhe/KdQaWQtPJOWa2gfPAVBk1BZFrVCETmqHf3nGzOEyc4YpPLUAWhiw4rG6eGaCwRAmDL5EOr9ojIdiNjj8eeYLBAfbj37YSelwYlwL5RO0J1Lp5l2LQ0hk9g0bTu/RHW+VliNWH5gTBeKnWTN6q5GFt5oKIMr+9WzhFGDpTCtA/7q7V1ubyqD</vt:lpwstr>
  </property>
  <property fmtid="{D5CDD505-2E9C-101B-9397-08002B2CF9AE}" pid="74" name="x1ye=73">
    <vt:lpwstr>jrPovV6q/DqqnlndrG3Ty5xQwcCNqAi1DPxE4tOhAEmxMYomwjFoq5qf4H21OsHlH+BDS7JB3U1VaaFFKuctlQL2zPWQbN+8gHAVvcRdSUT7xc/WRVNYWTzclFvMdkDX6sGD4kmqLpELk3Vv1XP0Dlo383aXdmVz1eji+kAbvQU3twqOKqgUDn7lMpdMsuhs9gz06n+YXV6HpDqyR0k+cPB8PzkZr4D1sYVMzebf6w9mkQ3yjqmHQk155Ekxav+</vt:lpwstr>
  </property>
  <property fmtid="{D5CDD505-2E9C-101B-9397-08002B2CF9AE}" pid="75" name="x1ye=74">
    <vt:lpwstr>T3HYxmyfgkBOD6Uih02dzpMfw2qOAr9J/8h+pnWd9eGvx9Rfk5MIiAnyjjMc5BDmNSEVSWDNCXXuDnVtEWC/E2ShRBbGTPs/ngoXZD2sFaYpStMH0MX0ZktNx8YFCE0hYQ4h1pMTFYRSa5e3nerTQPkXuK5Yb8kU5qxTXxrjOXf01AuhNPNoB3nPJKgAZhEwOqaiOoJS/WaJ95aFsAC043WuPWFYkD7kTaJnpsNTTWKCHQMAXG5GqLbqk9Im92l</vt:lpwstr>
  </property>
  <property fmtid="{D5CDD505-2E9C-101B-9397-08002B2CF9AE}" pid="76" name="x1ye=75">
    <vt:lpwstr>E/uLnWp79+SFR3AkqsZXuRalCEQjdmWXMHSX2hgiz8Xtj3WlawyOtEjuh7YeemWQC3CYUQgMtKwiBSs39fIVrJQGhYtUkNvHRLTcHU6F1Xs2JID8TUDJoUNLifnkNY/PHL5O5ZUrEEGQqo+ghvqAS34X0S2Sw5hREa6MwhMeKWazN/aXIVCyJgbhUrLYR3B4s7OI+x5FBT9A0sVMSGWc6tJ/vlUKKpU2DS5ISgywgLpNz3vUrKYlRw8VaQNm+IP</vt:lpwstr>
  </property>
  <property fmtid="{D5CDD505-2E9C-101B-9397-08002B2CF9AE}" pid="77" name="x1ye=76">
    <vt:lpwstr>Ka+Lk0F05lsKQCP7AXqGlfz99CSshmoUhzTDlWedZuPhJCAhaK+vrcMwUaXYcMwRAE0OJbn+8SxvadYbA8juhdE0FE0+Nr48bKhj2HXFUgiE/2u1n6YaeOk0sMabLRhgnlmJalEhF5PglciodWznnZJ8aU4HBQdKFyS3xwqvrqKzwmJMm20jVSsYZr7VTE5+Sl75rfkN9NKANzRJUVw+7XG5XjIFO2N3hnW2qcBe8Z/I/6w+/DuA0hdDEvdcLeg</vt:lpwstr>
  </property>
  <property fmtid="{D5CDD505-2E9C-101B-9397-08002B2CF9AE}" pid="78" name="x1ye=77">
    <vt:lpwstr>QOUmx9eeoMYg4xKx8cW7Z8UqbOWxG0vvtJvHF9jeXPwsvX8W32uUoUD6PlXvuqHy2PjfQtkQ16llyVOWHD9BBZBX5Tvq5ceHwrkt/73pQ0j1DxS4mg4J63gBSQXPyMe4fQ4zFxkVzc47ekX/jaTkX7W2V93SybXIIQGcvar/TFJ3Ugzk+7B7y6gpo3HudEdbo1cDWwIjDxxe1MFEt0aTPww0NCDO2YhxyvkzNyJbOEGHe4uUrUkhiv9SYDReaiL</vt:lpwstr>
  </property>
  <property fmtid="{D5CDD505-2E9C-101B-9397-08002B2CF9AE}" pid="79" name="x1ye=78">
    <vt:lpwstr>/0WRouvm00i33RRX9I3kQqP+PM9GzOM0AiB8JlXMy6OCvxQHXj5ciOaR+ivSUepMz6B3c4+3nIIGbW3+jGHwEJg317awjgjqTU94gZ2nixLLW0Xcz+/87o7xQ+mR/0y7sL29ImLa2iAdnTxGN4U0Gk+HFZ4XoPnhijlNbEbgTI7VmkX9iy4P39/iEw/eh5ukGTcRbBvPAovauRSf5KbG6FLgP9cFE969B8BOeuPDiJ5TNU5ldgEpcdio3ZBZrTb</vt:lpwstr>
  </property>
  <property fmtid="{D5CDD505-2E9C-101B-9397-08002B2CF9AE}" pid="80" name="x1ye=79">
    <vt:lpwstr>galg+i3ZrEIhg8l9GsfEqq+oW83Em3z1CsU7Szr1kWs4/T2I/fakvA70XNhwHxYgVmGo6T9c1bJbheRGymsq794zklpbCtORG5EVPrM0/M5ishJJ4h20+YIGzzNfSKKjbW0d8dj85Lytoqb4Dp2ahtSPbBaZDe8MGgI0Fi45lpFbcIjSADxydDbPP0DJM5u5PklueHeiULzYPbTc8SPpUidvDV15A2tPqoIZn9UW+79COelVFFW0lkAKNF1cOWD</vt:lpwstr>
  </property>
  <property fmtid="{D5CDD505-2E9C-101B-9397-08002B2CF9AE}" pid="81" name="x1ye=8">
    <vt:lpwstr>lfHMW7xCGsrqNKKhzVkTJJ7UDhUNbYXR03bFWJin19Uv9JBEk9ydn/yks7cVwjyCkDAVUV+Z+1bM0sDBGBsTbJ/SvCOSmPc80cPeBbIWL6ZqZVuRSkq29TjJrUOnjJFSP09IkfIXDDs0D94YG6akSCgyihcm/H0AWpoWZ6tkQdip/OvhlEHgmcl7r+BwMLRSgH9R9R2tCiSh2tfaj9fxAZPoo52I6WBauUDzEx2MB7FvNwR9msJaWLFX83THY5n</vt:lpwstr>
  </property>
  <property fmtid="{D5CDD505-2E9C-101B-9397-08002B2CF9AE}" pid="82" name="x1ye=80">
    <vt:lpwstr>cVghpvHK2zHrID5BP+qer/H3tQOyJe5jMoiB1NOZMVvKuWFWiUnyk9IwFrx4GGKFFF28iCcUgkgFKNPLOwPMAVMcq8JLMPqRqIWMiwbsguGa3hiQBUAfsHf9zTraOuqcW/6egsv2wA3IqJIkZypecyA4LyfYT8916WcAH74qo1ZlaToerN2/BFXGr07La82y9GA5of727+JrGrE6Dt1WCh1UKuL+ogxQDPTuzGq8GnL9aSDr5wt6R5ua2THqtY8</vt:lpwstr>
  </property>
  <property fmtid="{D5CDD505-2E9C-101B-9397-08002B2CF9AE}" pid="83" name="x1ye=81">
    <vt:lpwstr>SD4uOWC6N4ywWdQHBpzfowtc5czSF6qO3WVeszRFXGndfBysLkSRxFEndHtMgnwx1VkxptNFg2ILlQuP3k6p7n5KidMhKAN+ACNJmQuhTVqS42F8rJNJK+lKoAObEGrYE196gU2VsF2PoK9244xWPnfIimmkXtd265WJPXfuRnzBf34hYoks5/R7k9VraQzz6kCsvX3oC+L0meEH9fS+s4Kr6co9Jxs81DJG6FOBoSKsstxopn+HBV+v9j/BsNM</vt:lpwstr>
  </property>
  <property fmtid="{D5CDD505-2E9C-101B-9397-08002B2CF9AE}" pid="84" name="x1ye=82">
    <vt:lpwstr>uIoddYUfJGZB9OICdhfl5gdYyOoLGOdEbW7HUwugax6qh99DCZm7SY0sUH0wIVHp3jaxmBqnn8SYKns99owmAIiKORlkA9bn+UFT+S0n+mGO9JKkX+ysGZzrfOAU7KVYKVssRmU2cd+4hd+nRzmFqd7mKVAoqRUpqPFITEaDsRHo5o5XIMnZkXsC0mUwiwaPjb/EqblEdqShn99+rwM35r/1cEvb/et0ZfMmmNZcvMitad+0pAHbbJPdq0ap/cN</vt:lpwstr>
  </property>
  <property fmtid="{D5CDD505-2E9C-101B-9397-08002B2CF9AE}" pid="85" name="x1ye=83">
    <vt:lpwstr>vzRbmIdXzPsJ9Mt5gIvhaYgv/y35L9bPy9k2XtgylPey5n6rSmrz/22UOxJBoEUeoqrb4arFT737bSeH7J+Raq7KFgWvh21VQfFCnP4kky2h4sQgNzY6HjwQnlbgAAIQn237/FCYWIhrxZDuzza6vsdxA74kHeTsFj4gRsWgJryOS10lGlFGEeYKGfeupkOxa9XOXhznLs3n64nkvVVi1ygo+PvRinzkN/19uagYYgOWqy9M7fGOHGanxhp0k6C</vt:lpwstr>
  </property>
  <property fmtid="{D5CDD505-2E9C-101B-9397-08002B2CF9AE}" pid="86" name="x1ye=84">
    <vt:lpwstr>t0CQyNLs3KBxId8eZDF5lM02/GwefMaEKRwiBqgm3hrFi+57hLt7UM7OoHRIPIj6jxm2XTgymhXohOCddNM4YTrXLdkiuxhEh9WxiIs+DHMA3EsrjDUx4y3Nx3yWcgGE68zCFrHdm5mgfTXk4FlLMY/BOgb7Sk6IPfutUN1ZHRlOW7k2XCus3B0VAaTOAcV1eVbONsP+gP4UeFf1eJFyvmeCmo4TgVCT5UEWzc4Oh4ksLYlhdziNH3KNTdMO/PL</vt:lpwstr>
  </property>
  <property fmtid="{D5CDD505-2E9C-101B-9397-08002B2CF9AE}" pid="87" name="x1ye=85">
    <vt:lpwstr>6JL5QITuoAqrssczo8cqdzIzXJ5cr86OG/EJocgY3qbxXk4FMNCFeByjIifDu0BV1IA+y3WsXW8nyWurOFAPRLShBPLkehztFOrLyC7zO30u+gelaJMxFgE3wKNICnpQTjPT6867UGcc+/HdMBNOGTEfm0/7qWJI1vmBGn4mCtukq08+CUAv0IKeAPswSPrIV2wC3g0KevdOCP1hVF3KBbEeMAO6BMwOb1dqt1Ta2NI9TM7Sd0mdzrYLi8ZHhmp</vt:lpwstr>
  </property>
  <property fmtid="{D5CDD505-2E9C-101B-9397-08002B2CF9AE}" pid="88" name="x1ye=86">
    <vt:lpwstr>y7nP/+/Qe0v8pluFQAAA==</vt:lpwstr>
  </property>
  <property fmtid="{D5CDD505-2E9C-101B-9397-08002B2CF9AE}" pid="89" name="x1ye=9">
    <vt:lpwstr>96Kcb118foDz5Y9tcrkxFcnYNGUmKz+ow/M1SGF8uEBMolyUEiJB6nFuSLqoCiliP0kyRpjK2hNGmjlgWyxGP7WtxDDo7JMMsYO/UfqKa4+RvsB+ayphAT4m8gTmtE/pg37BZpHiYjzxGuBacqQXLuzjaKylSJ/Y0hHKdRGEiMzYeSXuhozlLG2B6buMrh9Pcbz+/KbOglMbjYvT5RJDisG2mFhL0iCg/0tuZ0VpIuhiWGvyaWh1vQO0beVDKbe</vt:lpwstr>
  </property>
</Properties>
</file>